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DF2D27" w14:textId="77777777" w:rsidR="000F5698" w:rsidRPr="003E7DF6" w:rsidRDefault="000F5698" w:rsidP="003E7DF6">
      <w:pPr>
        <w:spacing w:after="280" w:line="240" w:lineRule="auto"/>
        <w:jc w:val="center"/>
        <w:rPr>
          <w:rFonts w:ascii="Times New Roman" w:eastAsia="Times New Roman" w:hAnsi="Times New Roman" w:cs="Times New Roman"/>
          <w:b/>
          <w:sz w:val="40"/>
          <w:szCs w:val="40"/>
          <w:lang w:val="hr-HR" w:eastAsia="hr-HR"/>
        </w:rPr>
      </w:pPr>
      <w:r w:rsidRPr="003E7DF6">
        <w:rPr>
          <w:rFonts w:ascii="Times New Roman" w:eastAsia="Times New Roman" w:hAnsi="Times New Roman" w:cs="Times New Roman"/>
          <w:b/>
          <w:sz w:val="40"/>
          <w:szCs w:val="40"/>
          <w:lang w:val="hr-HR" w:eastAsia="hr-HR"/>
        </w:rPr>
        <w:t>SVEUČILIŠTE JOSIPA JURJA STROSSMAYERA U OSIJEKU</w:t>
      </w:r>
    </w:p>
    <w:p w14:paraId="23D3DFB3" w14:textId="77777777" w:rsidR="000F5698" w:rsidRPr="003E7DF6" w:rsidRDefault="000F5698" w:rsidP="003E7DF6">
      <w:pPr>
        <w:spacing w:after="280" w:line="240" w:lineRule="auto"/>
        <w:jc w:val="center"/>
        <w:rPr>
          <w:rFonts w:ascii="Times New Roman" w:hAnsi="Times New Roman" w:cs="Times New Roman"/>
          <w:lang w:val="hr-HR"/>
        </w:rPr>
      </w:pPr>
      <w:r w:rsidRPr="003E7DF6">
        <w:rPr>
          <w:rFonts w:ascii="Times New Roman" w:eastAsia="Times New Roman" w:hAnsi="Times New Roman" w:cs="Times New Roman"/>
          <w:b/>
          <w:sz w:val="40"/>
          <w:szCs w:val="40"/>
          <w:lang w:val="hr-HR" w:eastAsia="hr-HR"/>
        </w:rPr>
        <w:t>ODJEL ZA FIZIKU</w:t>
      </w:r>
    </w:p>
    <w:p w14:paraId="1239A827" w14:textId="77777777" w:rsidR="000F5698" w:rsidRPr="003E7DF6" w:rsidRDefault="000F5698" w:rsidP="003E7DF6">
      <w:pPr>
        <w:spacing w:after="0" w:line="240" w:lineRule="auto"/>
        <w:jc w:val="both"/>
        <w:rPr>
          <w:rFonts w:ascii="Times New Roman" w:eastAsia="Times New Roman" w:hAnsi="Times New Roman" w:cs="Times New Roman"/>
          <w:sz w:val="24"/>
          <w:szCs w:val="24"/>
          <w:lang w:val="hr-HR" w:eastAsia="hr-HR"/>
        </w:rPr>
      </w:pPr>
    </w:p>
    <w:p w14:paraId="48F496A4" w14:textId="77777777" w:rsidR="000F5698" w:rsidRPr="003E7DF6" w:rsidRDefault="000F5698" w:rsidP="003E7DF6">
      <w:pPr>
        <w:tabs>
          <w:tab w:val="left" w:pos="3340"/>
        </w:tabs>
        <w:spacing w:after="0" w:line="240" w:lineRule="auto"/>
        <w:jc w:val="both"/>
        <w:rPr>
          <w:rFonts w:ascii="Times New Roman" w:eastAsia="Times New Roman" w:hAnsi="Times New Roman" w:cs="Times New Roman"/>
          <w:b/>
          <w:sz w:val="32"/>
          <w:szCs w:val="32"/>
          <w:lang w:val="hr-HR" w:eastAsia="hr-HR"/>
        </w:rPr>
      </w:pPr>
      <w:r w:rsidRPr="003E7DF6">
        <w:rPr>
          <w:rFonts w:ascii="Times New Roman" w:eastAsia="Times New Roman" w:hAnsi="Times New Roman" w:cs="Times New Roman"/>
          <w:sz w:val="24"/>
          <w:szCs w:val="24"/>
          <w:lang w:val="hr-HR" w:eastAsia="hr-HR"/>
        </w:rPr>
        <w:t xml:space="preserve"> </w:t>
      </w:r>
      <w:r w:rsidRPr="003E7DF6">
        <w:rPr>
          <w:noProof/>
          <w:lang w:val="en-GB" w:eastAsia="en-GB"/>
        </w:rPr>
        <w:drawing>
          <wp:inline distT="0" distB="0" distL="0" distR="0" wp14:anchorId="1F6B4340" wp14:editId="70FFA578">
            <wp:extent cx="1737360" cy="1722120"/>
            <wp:effectExtent l="0" t="0" r="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l="-682" t="-688" r="-682" b="-688"/>
                    <a:stretch>
                      <a:fillRect/>
                    </a:stretch>
                  </pic:blipFill>
                  <pic:spPr bwMode="auto">
                    <a:xfrm>
                      <a:off x="0" y="0"/>
                      <a:ext cx="1737360" cy="1722120"/>
                    </a:xfrm>
                    <a:prstGeom prst="rect">
                      <a:avLst/>
                    </a:prstGeom>
                    <a:solidFill>
                      <a:srgbClr val="FFFFFF"/>
                    </a:solidFill>
                    <a:ln>
                      <a:noFill/>
                    </a:ln>
                  </pic:spPr>
                </pic:pic>
              </a:graphicData>
            </a:graphic>
          </wp:inline>
        </w:drawing>
      </w:r>
      <w:r w:rsidRPr="003E7DF6">
        <w:rPr>
          <w:rFonts w:ascii="Times New Roman" w:eastAsia="Times New Roman" w:hAnsi="Times New Roman" w:cs="Times New Roman"/>
          <w:sz w:val="24"/>
          <w:szCs w:val="24"/>
          <w:lang w:val="hr-HR" w:eastAsia="hr-HR"/>
        </w:rPr>
        <w:tab/>
        <w:t xml:space="preserve">                                                 </w:t>
      </w:r>
      <w:r w:rsidRPr="003E7DF6">
        <w:rPr>
          <w:noProof/>
          <w:lang w:val="en-GB" w:eastAsia="en-GB"/>
        </w:rPr>
        <w:drawing>
          <wp:inline distT="0" distB="0" distL="0" distR="0" wp14:anchorId="1A7BE7C7" wp14:editId="1E778873">
            <wp:extent cx="1744980" cy="1744980"/>
            <wp:effectExtent l="0" t="0" r="7620" b="762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903" t="-903" r="-903" b="-903"/>
                    <a:stretch>
                      <a:fillRect/>
                    </a:stretch>
                  </pic:blipFill>
                  <pic:spPr bwMode="auto">
                    <a:xfrm>
                      <a:off x="0" y="0"/>
                      <a:ext cx="1744980" cy="1744980"/>
                    </a:xfrm>
                    <a:prstGeom prst="rect">
                      <a:avLst/>
                    </a:prstGeom>
                    <a:solidFill>
                      <a:srgbClr val="FFFFFF"/>
                    </a:solidFill>
                    <a:ln>
                      <a:noFill/>
                    </a:ln>
                  </pic:spPr>
                </pic:pic>
              </a:graphicData>
            </a:graphic>
          </wp:inline>
        </w:drawing>
      </w:r>
    </w:p>
    <w:p w14:paraId="6A43ED70" w14:textId="77777777" w:rsidR="000F5698" w:rsidRPr="003E7DF6" w:rsidRDefault="000F5698" w:rsidP="003E7DF6">
      <w:pPr>
        <w:spacing w:before="280" w:after="280" w:line="240" w:lineRule="auto"/>
        <w:jc w:val="both"/>
        <w:rPr>
          <w:rFonts w:ascii="Times New Roman" w:eastAsia="Times New Roman" w:hAnsi="Times New Roman" w:cs="Times New Roman"/>
          <w:b/>
          <w:sz w:val="32"/>
          <w:szCs w:val="32"/>
          <w:lang w:val="hr-HR" w:eastAsia="hr-HR"/>
        </w:rPr>
      </w:pPr>
    </w:p>
    <w:p w14:paraId="4AF8D60D" w14:textId="77777777" w:rsidR="000F5698" w:rsidRPr="003E7DF6" w:rsidRDefault="000F5698" w:rsidP="003E7DF6">
      <w:pPr>
        <w:spacing w:before="280" w:after="280" w:line="240" w:lineRule="auto"/>
        <w:jc w:val="both"/>
        <w:rPr>
          <w:rFonts w:ascii="Times New Roman" w:eastAsia="Times New Roman" w:hAnsi="Times New Roman" w:cs="Times New Roman"/>
          <w:b/>
          <w:sz w:val="32"/>
          <w:szCs w:val="32"/>
          <w:lang w:val="hr-HR" w:eastAsia="hr-HR"/>
        </w:rPr>
      </w:pPr>
    </w:p>
    <w:p w14:paraId="47388DEF" w14:textId="77777777" w:rsidR="000F5698" w:rsidRPr="003E7DF6" w:rsidRDefault="000F5698" w:rsidP="003E7DF6">
      <w:pPr>
        <w:spacing w:after="0" w:line="240" w:lineRule="auto"/>
        <w:jc w:val="center"/>
        <w:rPr>
          <w:lang w:val="hr-HR"/>
        </w:rPr>
      </w:pPr>
      <w:r w:rsidRPr="003E7DF6">
        <w:rPr>
          <w:rFonts w:ascii="Times New Roman" w:eastAsia="Times New Roman" w:hAnsi="Times New Roman" w:cs="Times New Roman"/>
          <w:b/>
          <w:color w:val="00000A"/>
          <w:sz w:val="48"/>
          <w:szCs w:val="48"/>
          <w:lang w:val="hr-HR" w:eastAsia="hr-HR"/>
        </w:rPr>
        <w:t>IZVEDBENI PLAN NASTAVE</w:t>
      </w:r>
    </w:p>
    <w:p w14:paraId="5FA9E22A" w14:textId="1F264E5A" w:rsidR="000F5698" w:rsidRPr="003E7DF6" w:rsidRDefault="000F5698" w:rsidP="003E7DF6">
      <w:pPr>
        <w:spacing w:after="0" w:line="240" w:lineRule="auto"/>
        <w:jc w:val="center"/>
        <w:rPr>
          <w:lang w:val="hr-HR"/>
        </w:rPr>
      </w:pPr>
      <w:r w:rsidRPr="003E7DF6">
        <w:rPr>
          <w:rFonts w:ascii="Times New Roman" w:eastAsia="Times New Roman" w:hAnsi="Times New Roman" w:cs="Times New Roman"/>
          <w:b/>
          <w:color w:val="00000A"/>
          <w:sz w:val="48"/>
          <w:szCs w:val="48"/>
          <w:lang w:val="hr-HR" w:eastAsia="hr-HR"/>
        </w:rPr>
        <w:t>u akademskoj 202</w:t>
      </w:r>
      <w:r w:rsidR="002823FE">
        <w:rPr>
          <w:rFonts w:ascii="Times New Roman" w:eastAsia="Times New Roman" w:hAnsi="Times New Roman" w:cs="Times New Roman"/>
          <w:b/>
          <w:color w:val="00000A"/>
          <w:sz w:val="48"/>
          <w:szCs w:val="48"/>
          <w:lang w:val="hr-HR" w:eastAsia="hr-HR"/>
        </w:rPr>
        <w:t>5</w:t>
      </w:r>
      <w:r w:rsidRPr="003E7DF6">
        <w:rPr>
          <w:rFonts w:ascii="Times New Roman" w:eastAsia="Times New Roman" w:hAnsi="Times New Roman" w:cs="Times New Roman"/>
          <w:b/>
          <w:color w:val="00000A"/>
          <w:sz w:val="48"/>
          <w:szCs w:val="48"/>
          <w:lang w:val="hr-HR" w:eastAsia="hr-HR"/>
        </w:rPr>
        <w:t>./202</w:t>
      </w:r>
      <w:r w:rsidR="002823FE">
        <w:rPr>
          <w:rFonts w:ascii="Times New Roman" w:eastAsia="Times New Roman" w:hAnsi="Times New Roman" w:cs="Times New Roman"/>
          <w:b/>
          <w:color w:val="00000A"/>
          <w:sz w:val="48"/>
          <w:szCs w:val="48"/>
          <w:lang w:val="hr-HR" w:eastAsia="hr-HR"/>
        </w:rPr>
        <w:t>6</w:t>
      </w:r>
      <w:r w:rsidRPr="003E7DF6">
        <w:rPr>
          <w:rFonts w:ascii="Times New Roman" w:eastAsia="Times New Roman" w:hAnsi="Times New Roman" w:cs="Times New Roman"/>
          <w:b/>
          <w:color w:val="00000A"/>
          <w:sz w:val="48"/>
          <w:szCs w:val="48"/>
          <w:lang w:val="hr-HR" w:eastAsia="hr-HR"/>
        </w:rPr>
        <w:t>. godini</w:t>
      </w:r>
    </w:p>
    <w:p w14:paraId="13564505" w14:textId="77777777" w:rsidR="000F5698" w:rsidRPr="003E7DF6" w:rsidRDefault="000F5698" w:rsidP="003E7DF6">
      <w:pPr>
        <w:spacing w:after="0" w:line="240" w:lineRule="auto"/>
        <w:jc w:val="both"/>
        <w:rPr>
          <w:rFonts w:ascii="Times New Roman" w:eastAsia="Times New Roman" w:hAnsi="Times New Roman" w:cs="Times New Roman"/>
          <w:b/>
          <w:color w:val="00000A"/>
          <w:sz w:val="32"/>
          <w:szCs w:val="32"/>
          <w:lang w:val="hr-HR" w:eastAsia="hr-HR"/>
        </w:rPr>
      </w:pPr>
    </w:p>
    <w:p w14:paraId="6FA28989" w14:textId="77777777" w:rsidR="000F5698" w:rsidRPr="003E7DF6" w:rsidRDefault="000F5698" w:rsidP="003E7DF6">
      <w:pPr>
        <w:spacing w:after="0" w:line="240" w:lineRule="auto"/>
        <w:jc w:val="both"/>
        <w:rPr>
          <w:rFonts w:ascii="Times New Roman" w:eastAsia="Times New Roman" w:hAnsi="Times New Roman" w:cs="Times New Roman"/>
          <w:b/>
          <w:color w:val="00000A"/>
          <w:sz w:val="32"/>
          <w:szCs w:val="32"/>
          <w:lang w:val="hr-HR" w:eastAsia="hr-HR"/>
        </w:rPr>
      </w:pPr>
    </w:p>
    <w:p w14:paraId="498339DD" w14:textId="77777777" w:rsidR="000F5698" w:rsidRPr="003E7DF6" w:rsidRDefault="000F5698" w:rsidP="003E7DF6">
      <w:pPr>
        <w:spacing w:after="0" w:line="240" w:lineRule="auto"/>
        <w:jc w:val="both"/>
        <w:rPr>
          <w:rFonts w:ascii="Times New Roman" w:eastAsia="Times New Roman" w:hAnsi="Times New Roman" w:cs="Times New Roman"/>
          <w:b/>
          <w:color w:val="00000A"/>
          <w:sz w:val="32"/>
          <w:szCs w:val="32"/>
          <w:lang w:val="hr-HR" w:eastAsia="hr-HR"/>
        </w:rPr>
      </w:pPr>
    </w:p>
    <w:p w14:paraId="4A4FBF1B" w14:textId="77777777" w:rsidR="000F5698" w:rsidRPr="003E7DF6" w:rsidRDefault="000F5698" w:rsidP="003E7DF6">
      <w:pPr>
        <w:spacing w:after="0" w:line="240" w:lineRule="auto"/>
        <w:jc w:val="both"/>
        <w:rPr>
          <w:rFonts w:ascii="Times New Roman" w:eastAsia="Times New Roman" w:hAnsi="Times New Roman" w:cs="Times New Roman"/>
          <w:b/>
          <w:color w:val="00000A"/>
          <w:sz w:val="32"/>
          <w:szCs w:val="32"/>
          <w:lang w:val="hr-HR" w:eastAsia="hr-HR"/>
        </w:rPr>
      </w:pPr>
    </w:p>
    <w:p w14:paraId="70635742" w14:textId="00A0CADC" w:rsidR="000F5698" w:rsidRPr="006E7F74" w:rsidRDefault="000F5698" w:rsidP="00F3459E">
      <w:pPr>
        <w:spacing w:after="280" w:line="240" w:lineRule="auto"/>
        <w:ind w:left="284"/>
        <w:jc w:val="center"/>
        <w:rPr>
          <w:lang w:val="hr-HR"/>
        </w:rPr>
      </w:pPr>
      <w:r w:rsidRPr="006E7F74">
        <w:rPr>
          <w:rFonts w:ascii="Times New Roman" w:eastAsia="Times New Roman" w:hAnsi="Times New Roman" w:cs="Times New Roman"/>
          <w:b/>
          <w:color w:val="00000A"/>
          <w:sz w:val="36"/>
          <w:szCs w:val="36"/>
          <w:lang w:val="hr-HR" w:eastAsia="hr-HR"/>
        </w:rPr>
        <w:t xml:space="preserve">SVEUČILIŠNI </w:t>
      </w:r>
      <w:r w:rsidR="00F3459E">
        <w:rPr>
          <w:rFonts w:ascii="Times New Roman" w:eastAsia="Times New Roman" w:hAnsi="Times New Roman" w:cs="Times New Roman"/>
          <w:b/>
          <w:color w:val="00000A"/>
          <w:sz w:val="36"/>
          <w:szCs w:val="36"/>
          <w:lang w:val="hr-HR" w:eastAsia="hr-HR"/>
        </w:rPr>
        <w:t xml:space="preserve">DIPLOMSKI </w:t>
      </w:r>
      <w:r w:rsidRPr="006E7F74">
        <w:rPr>
          <w:rFonts w:ascii="Times New Roman" w:eastAsia="Times New Roman" w:hAnsi="Times New Roman" w:cs="Times New Roman"/>
          <w:b/>
          <w:color w:val="00000A"/>
          <w:sz w:val="36"/>
          <w:szCs w:val="36"/>
          <w:lang w:val="hr-HR" w:eastAsia="hr-HR"/>
        </w:rPr>
        <w:t>STUDIJ „FIZIKA I INFORMATIKA”, SMJER NASTAVNIČKI</w:t>
      </w:r>
    </w:p>
    <w:p w14:paraId="2E1760C2" w14:textId="77777777" w:rsidR="000F5698" w:rsidRPr="003E7DF6" w:rsidRDefault="000F5698" w:rsidP="003E7DF6">
      <w:pPr>
        <w:spacing w:after="0" w:line="240" w:lineRule="auto"/>
        <w:jc w:val="both"/>
        <w:rPr>
          <w:rFonts w:ascii="Times New Roman" w:eastAsia="Times New Roman" w:hAnsi="Times New Roman" w:cs="Times New Roman"/>
          <w:b/>
          <w:color w:val="00000A"/>
          <w:sz w:val="24"/>
          <w:szCs w:val="24"/>
          <w:lang w:val="hr-HR" w:eastAsia="hr-HR"/>
        </w:rPr>
      </w:pPr>
    </w:p>
    <w:p w14:paraId="51E7CDF7" w14:textId="77777777" w:rsidR="000F5698" w:rsidRPr="003E7DF6" w:rsidRDefault="000F5698" w:rsidP="003E7DF6">
      <w:pPr>
        <w:spacing w:after="0" w:line="240" w:lineRule="auto"/>
        <w:jc w:val="both"/>
        <w:rPr>
          <w:rFonts w:ascii="Times New Roman" w:eastAsia="Times New Roman" w:hAnsi="Times New Roman" w:cs="Times New Roman"/>
          <w:b/>
          <w:color w:val="00000A"/>
          <w:sz w:val="24"/>
          <w:szCs w:val="24"/>
          <w:lang w:val="hr-HR" w:eastAsia="hr-HR"/>
        </w:rPr>
      </w:pPr>
    </w:p>
    <w:p w14:paraId="44D54E41" w14:textId="77777777" w:rsidR="000F5698" w:rsidRPr="003E7DF6" w:rsidRDefault="000F5698" w:rsidP="003E7DF6">
      <w:pPr>
        <w:spacing w:after="0" w:line="240" w:lineRule="auto"/>
        <w:jc w:val="both"/>
        <w:rPr>
          <w:rFonts w:ascii="Times New Roman" w:eastAsia="Times New Roman" w:hAnsi="Times New Roman" w:cs="Times New Roman"/>
          <w:b/>
          <w:color w:val="00000A"/>
          <w:sz w:val="24"/>
          <w:szCs w:val="24"/>
          <w:lang w:val="hr-HR" w:eastAsia="hr-HR"/>
        </w:rPr>
      </w:pPr>
    </w:p>
    <w:p w14:paraId="4627DF11" w14:textId="77777777" w:rsidR="000F5698" w:rsidRPr="003E7DF6" w:rsidRDefault="000F5698" w:rsidP="003E7DF6">
      <w:pPr>
        <w:spacing w:after="0" w:line="240" w:lineRule="auto"/>
        <w:jc w:val="both"/>
        <w:rPr>
          <w:rFonts w:ascii="Times New Roman" w:eastAsia="Times New Roman" w:hAnsi="Times New Roman" w:cs="Times New Roman"/>
          <w:b/>
          <w:color w:val="00000A"/>
          <w:sz w:val="24"/>
          <w:szCs w:val="24"/>
          <w:lang w:val="hr-HR" w:eastAsia="hr-HR"/>
        </w:rPr>
      </w:pPr>
    </w:p>
    <w:p w14:paraId="02A565A6" w14:textId="77777777" w:rsidR="000F5698" w:rsidRPr="003E7DF6" w:rsidRDefault="000F5698" w:rsidP="003E7DF6">
      <w:pPr>
        <w:spacing w:after="0" w:line="240" w:lineRule="auto"/>
        <w:jc w:val="both"/>
        <w:rPr>
          <w:rFonts w:ascii="Times New Roman" w:eastAsia="Times New Roman" w:hAnsi="Times New Roman" w:cs="Times New Roman"/>
          <w:b/>
          <w:color w:val="00000A"/>
          <w:sz w:val="24"/>
          <w:szCs w:val="24"/>
          <w:lang w:val="hr-HR" w:eastAsia="hr-HR"/>
        </w:rPr>
      </w:pPr>
    </w:p>
    <w:p w14:paraId="1E3935F2" w14:textId="77777777" w:rsidR="000F5698" w:rsidRPr="003E7DF6" w:rsidRDefault="000F5698" w:rsidP="003E7DF6">
      <w:pPr>
        <w:spacing w:after="0" w:line="240" w:lineRule="auto"/>
        <w:jc w:val="both"/>
        <w:rPr>
          <w:rFonts w:ascii="Times New Roman" w:eastAsia="Times New Roman" w:hAnsi="Times New Roman" w:cs="Times New Roman"/>
          <w:b/>
          <w:color w:val="00000A"/>
          <w:sz w:val="24"/>
          <w:szCs w:val="24"/>
          <w:lang w:val="hr-HR" w:eastAsia="hr-HR"/>
        </w:rPr>
      </w:pPr>
    </w:p>
    <w:p w14:paraId="13D757F1" w14:textId="77777777" w:rsidR="000F5698" w:rsidRPr="003E7DF6" w:rsidRDefault="000F5698" w:rsidP="003E7DF6">
      <w:pPr>
        <w:spacing w:after="0" w:line="240" w:lineRule="auto"/>
        <w:jc w:val="both"/>
        <w:rPr>
          <w:rFonts w:ascii="Times New Roman" w:eastAsia="Times New Roman" w:hAnsi="Times New Roman" w:cs="Times New Roman"/>
          <w:b/>
          <w:color w:val="00000A"/>
          <w:sz w:val="24"/>
          <w:szCs w:val="24"/>
          <w:lang w:val="hr-HR" w:eastAsia="hr-HR"/>
        </w:rPr>
      </w:pPr>
    </w:p>
    <w:p w14:paraId="4755668E" w14:textId="77777777" w:rsidR="000F5698" w:rsidRPr="003E7DF6" w:rsidRDefault="000F5698" w:rsidP="003E7DF6">
      <w:pPr>
        <w:spacing w:after="0" w:line="240" w:lineRule="auto"/>
        <w:jc w:val="both"/>
        <w:rPr>
          <w:rFonts w:ascii="Times New Roman" w:eastAsia="Times New Roman" w:hAnsi="Times New Roman" w:cs="Times New Roman"/>
          <w:b/>
          <w:color w:val="00000A"/>
          <w:sz w:val="24"/>
          <w:szCs w:val="24"/>
          <w:lang w:val="hr-HR" w:eastAsia="hr-HR"/>
        </w:rPr>
      </w:pPr>
    </w:p>
    <w:p w14:paraId="324C43A8" w14:textId="77777777" w:rsidR="000F5698" w:rsidRPr="003E7DF6" w:rsidRDefault="000F5698" w:rsidP="003E7DF6">
      <w:pPr>
        <w:spacing w:after="0" w:line="240" w:lineRule="auto"/>
        <w:jc w:val="both"/>
        <w:rPr>
          <w:rFonts w:ascii="Times New Roman" w:eastAsia="Times New Roman" w:hAnsi="Times New Roman" w:cs="Times New Roman"/>
          <w:b/>
          <w:color w:val="00000A"/>
          <w:sz w:val="24"/>
          <w:szCs w:val="24"/>
          <w:lang w:val="hr-HR" w:eastAsia="hr-HR"/>
        </w:rPr>
      </w:pPr>
    </w:p>
    <w:p w14:paraId="32CC575A" w14:textId="77777777" w:rsidR="000F5698" w:rsidRPr="003E7DF6" w:rsidRDefault="000F5698" w:rsidP="003E7DF6">
      <w:pPr>
        <w:spacing w:after="0" w:line="240" w:lineRule="auto"/>
        <w:jc w:val="both"/>
        <w:rPr>
          <w:rFonts w:ascii="Times New Roman" w:eastAsia="Times New Roman" w:hAnsi="Times New Roman" w:cs="Times New Roman"/>
          <w:b/>
          <w:color w:val="00000A"/>
          <w:sz w:val="24"/>
          <w:szCs w:val="24"/>
          <w:lang w:val="hr-HR" w:eastAsia="hr-HR"/>
        </w:rPr>
      </w:pPr>
    </w:p>
    <w:p w14:paraId="643FF0EF" w14:textId="77777777" w:rsidR="000F5698" w:rsidRPr="003E7DF6" w:rsidRDefault="000F5698" w:rsidP="003E7DF6">
      <w:pPr>
        <w:spacing w:after="0" w:line="240" w:lineRule="auto"/>
        <w:jc w:val="both"/>
        <w:rPr>
          <w:rFonts w:ascii="Times New Roman" w:eastAsia="Times New Roman" w:hAnsi="Times New Roman" w:cs="Times New Roman"/>
          <w:b/>
          <w:color w:val="00000A"/>
          <w:sz w:val="24"/>
          <w:szCs w:val="24"/>
          <w:lang w:val="hr-HR" w:eastAsia="hr-HR"/>
        </w:rPr>
      </w:pPr>
    </w:p>
    <w:p w14:paraId="040AE77B" w14:textId="4523BA5F" w:rsidR="000F5698" w:rsidRPr="003E7DF6" w:rsidRDefault="000F5698" w:rsidP="003E7DF6">
      <w:pPr>
        <w:spacing w:after="0" w:line="240" w:lineRule="auto"/>
        <w:ind w:left="-284"/>
        <w:jc w:val="center"/>
        <w:rPr>
          <w:rFonts w:ascii="Times New Roman" w:eastAsia="Times New Roman" w:hAnsi="Times New Roman" w:cs="Times New Roman"/>
          <w:b/>
          <w:color w:val="00000A"/>
          <w:sz w:val="32"/>
          <w:szCs w:val="32"/>
          <w:lang w:val="hr-HR" w:eastAsia="hr-HR"/>
        </w:rPr>
      </w:pPr>
      <w:r w:rsidRPr="003E7DF6">
        <w:rPr>
          <w:rFonts w:ascii="Times New Roman" w:eastAsia="Times New Roman" w:hAnsi="Times New Roman" w:cs="Times New Roman"/>
          <w:b/>
          <w:color w:val="00000A"/>
          <w:sz w:val="32"/>
          <w:szCs w:val="32"/>
          <w:lang w:val="hr-HR" w:eastAsia="hr-HR"/>
        </w:rPr>
        <w:t>Osijek, lipanj 202</w:t>
      </w:r>
      <w:r w:rsidR="002823FE">
        <w:rPr>
          <w:rFonts w:ascii="Times New Roman" w:eastAsia="Times New Roman" w:hAnsi="Times New Roman" w:cs="Times New Roman"/>
          <w:b/>
          <w:color w:val="00000A"/>
          <w:sz w:val="32"/>
          <w:szCs w:val="32"/>
          <w:lang w:val="hr-HR" w:eastAsia="hr-HR"/>
        </w:rPr>
        <w:t>5</w:t>
      </w:r>
      <w:r w:rsidRPr="003E7DF6">
        <w:rPr>
          <w:rFonts w:ascii="Times New Roman" w:eastAsia="Times New Roman" w:hAnsi="Times New Roman" w:cs="Times New Roman"/>
          <w:b/>
          <w:color w:val="00000A"/>
          <w:sz w:val="32"/>
          <w:szCs w:val="32"/>
          <w:lang w:val="hr-HR" w:eastAsia="hr-HR"/>
        </w:rPr>
        <w:t>. godine</w:t>
      </w:r>
    </w:p>
    <w:p w14:paraId="315F0751" w14:textId="77777777" w:rsidR="000F5698" w:rsidRPr="003E7DF6" w:rsidRDefault="000F5698" w:rsidP="003E7DF6">
      <w:pPr>
        <w:spacing w:after="0" w:line="240" w:lineRule="auto"/>
        <w:ind w:left="-284"/>
        <w:jc w:val="both"/>
        <w:rPr>
          <w:rFonts w:ascii="Times New Roman" w:eastAsia="Times New Roman" w:hAnsi="Times New Roman" w:cs="Times New Roman"/>
          <w:b/>
          <w:color w:val="00000A"/>
          <w:sz w:val="32"/>
          <w:szCs w:val="32"/>
          <w:lang w:val="hr-HR" w:eastAsia="hr-HR"/>
        </w:rPr>
      </w:pPr>
    </w:p>
    <w:p w14:paraId="25A879A8" w14:textId="77777777" w:rsidR="000F5698" w:rsidRPr="003E7DF6" w:rsidRDefault="000F5698" w:rsidP="003E7DF6">
      <w:pPr>
        <w:spacing w:after="0" w:line="240" w:lineRule="auto"/>
        <w:ind w:left="-284"/>
        <w:jc w:val="both"/>
        <w:rPr>
          <w:lang w:val="hr-HR"/>
        </w:rPr>
      </w:pPr>
    </w:p>
    <w:p w14:paraId="0BEFB1C0" w14:textId="28E8DB8C" w:rsidR="006E7F74" w:rsidRDefault="002823FE" w:rsidP="006F7C88">
      <w:pPr>
        <w:spacing w:after="0" w:line="240" w:lineRule="auto"/>
        <w:ind w:left="-284"/>
        <w:jc w:val="both"/>
        <w:rPr>
          <w:rFonts w:ascii="Times New Roman" w:hAnsi="Times New Roman" w:cs="Times New Roman"/>
          <w:lang w:val="hr-HR"/>
        </w:rPr>
      </w:pPr>
      <w:r w:rsidRPr="002823FE">
        <w:rPr>
          <w:rFonts w:ascii="Times New Roman" w:hAnsi="Times New Roman" w:cs="Times New Roman"/>
          <w:noProof/>
          <w:lang w:val="hr-HR"/>
        </w:rPr>
        <w:drawing>
          <wp:inline distT="0" distB="0" distL="0" distR="0" wp14:anchorId="76E41F5F" wp14:editId="524B04D6">
            <wp:extent cx="5760720" cy="750125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720" cy="7501255"/>
                    </a:xfrm>
                    <a:prstGeom prst="rect">
                      <a:avLst/>
                    </a:prstGeom>
                    <a:noFill/>
                    <a:ln>
                      <a:noFill/>
                    </a:ln>
                  </pic:spPr>
                </pic:pic>
              </a:graphicData>
            </a:graphic>
          </wp:inline>
        </w:drawing>
      </w:r>
    </w:p>
    <w:p w14:paraId="1490CB7B" w14:textId="23056A73" w:rsidR="00B55434" w:rsidRDefault="00B55434" w:rsidP="007C64F1">
      <w:pPr>
        <w:spacing w:after="0" w:line="240" w:lineRule="auto"/>
        <w:ind w:left="-284"/>
        <w:jc w:val="center"/>
        <w:rPr>
          <w:noProof/>
        </w:rPr>
      </w:pPr>
    </w:p>
    <w:p w14:paraId="21D1760D" w14:textId="576646EC" w:rsidR="002823FE" w:rsidRDefault="002823FE" w:rsidP="007C64F1">
      <w:pPr>
        <w:spacing w:after="0" w:line="240" w:lineRule="auto"/>
        <w:ind w:left="-284"/>
        <w:jc w:val="center"/>
        <w:rPr>
          <w:noProof/>
        </w:rPr>
      </w:pPr>
    </w:p>
    <w:p w14:paraId="09BBA341" w14:textId="7E72AE14" w:rsidR="002823FE" w:rsidRDefault="002823FE" w:rsidP="007C64F1">
      <w:pPr>
        <w:spacing w:after="0" w:line="240" w:lineRule="auto"/>
        <w:ind w:left="-284"/>
        <w:jc w:val="center"/>
        <w:rPr>
          <w:noProof/>
        </w:rPr>
      </w:pPr>
    </w:p>
    <w:p w14:paraId="108D41AF" w14:textId="161D9957" w:rsidR="002823FE" w:rsidRDefault="002823FE" w:rsidP="007C64F1">
      <w:pPr>
        <w:spacing w:after="0" w:line="240" w:lineRule="auto"/>
        <w:ind w:left="-284"/>
        <w:jc w:val="center"/>
        <w:rPr>
          <w:noProof/>
        </w:rPr>
      </w:pPr>
    </w:p>
    <w:p w14:paraId="057664A5" w14:textId="77777777" w:rsidR="008709E2" w:rsidRDefault="008709E2" w:rsidP="003E7DF6">
      <w:pPr>
        <w:spacing w:after="0" w:line="240" w:lineRule="auto"/>
        <w:jc w:val="both"/>
        <w:rPr>
          <w:rFonts w:ascii="Times New Roman" w:hAnsi="Times New Roman" w:cs="Times New Roman"/>
          <w:lang w:val="hr-HR"/>
        </w:rPr>
      </w:pPr>
    </w:p>
    <w:p w14:paraId="52DB1596" w14:textId="33ACC10A" w:rsidR="003E7DF6" w:rsidRPr="003E7DF6" w:rsidRDefault="003E7DF6" w:rsidP="003E7DF6">
      <w:pPr>
        <w:spacing w:after="0" w:line="240" w:lineRule="auto"/>
        <w:jc w:val="both"/>
        <w:rPr>
          <w:lang w:val="hr-HR"/>
        </w:rPr>
      </w:pPr>
      <w:r w:rsidRPr="003E7DF6">
        <w:rPr>
          <w:rFonts w:ascii="Times New Roman" w:eastAsia="Times New Roman" w:hAnsi="Times New Roman" w:cs="Times New Roman"/>
          <w:b/>
          <w:sz w:val="28"/>
          <w:lang w:val="hr-HR" w:eastAsia="hr-HR"/>
        </w:rPr>
        <w:lastRenderedPageBreak/>
        <w:t>1. UVOD</w:t>
      </w:r>
    </w:p>
    <w:p w14:paraId="39D7ED64" w14:textId="77777777" w:rsidR="003E7DF6" w:rsidRPr="003E7DF6" w:rsidRDefault="003E7DF6" w:rsidP="003E7DF6">
      <w:pPr>
        <w:spacing w:after="0" w:line="240" w:lineRule="auto"/>
        <w:jc w:val="both"/>
        <w:rPr>
          <w:lang w:val="hr-HR"/>
        </w:rPr>
      </w:pPr>
      <w:r w:rsidRPr="003E7DF6">
        <w:rPr>
          <w:rFonts w:ascii="Times New Roman" w:eastAsia="Times New Roman" w:hAnsi="Times New Roman" w:cs="Times New Roman"/>
          <w:i/>
          <w:sz w:val="28"/>
          <w:lang w:val="hr-HR" w:eastAsia="hr-HR"/>
        </w:rPr>
        <w:t xml:space="preserve"> </w:t>
      </w:r>
    </w:p>
    <w:p w14:paraId="2BBADD43" w14:textId="77777777" w:rsidR="003E7DF6" w:rsidRPr="003E7DF6" w:rsidRDefault="003E7DF6" w:rsidP="003E7DF6">
      <w:pPr>
        <w:spacing w:line="240" w:lineRule="auto"/>
        <w:jc w:val="both"/>
        <w:rPr>
          <w:lang w:val="hr-HR"/>
        </w:rPr>
      </w:pPr>
      <w:r w:rsidRPr="003E7DF6">
        <w:rPr>
          <w:rFonts w:ascii="Times New Roman" w:hAnsi="Times New Roman" w:cs="Times New Roman"/>
          <w:b/>
          <w:sz w:val="24"/>
          <w:lang w:val="hr-HR"/>
        </w:rPr>
        <w:t>1.1. Razlozi za pokretanje studija</w:t>
      </w:r>
    </w:p>
    <w:p w14:paraId="3AC71534" w14:textId="77777777" w:rsidR="003E7DF6" w:rsidRPr="003E7DF6" w:rsidRDefault="003E7DF6" w:rsidP="003E7DF6">
      <w:pPr>
        <w:spacing w:before="120" w:after="120" w:line="240" w:lineRule="auto"/>
        <w:ind w:left="-284"/>
        <w:jc w:val="both"/>
        <w:rPr>
          <w:lang w:val="hr-HR"/>
        </w:rPr>
      </w:pPr>
      <w:r w:rsidRPr="003E7DF6">
        <w:rPr>
          <w:rFonts w:ascii="Times New Roman" w:hAnsi="Times New Roman" w:cs="Times New Roman"/>
          <w:sz w:val="24"/>
          <w:lang w:val="hr-HR"/>
        </w:rPr>
        <w:t>Osnovni razlog pokretanja predloženog studijskog programa je izučavanje fizike kao temeljne znanosti u sprezi s modernim informatičkim tehnologijama za potrebe njihova poučavanja, kao i permanentna potreba za profesorima (nastavnicima) fizike i informatike u osnovnim i srednjim školama te u različitim privatnim informatičkim školama i tvrtkama.</w:t>
      </w:r>
    </w:p>
    <w:p w14:paraId="028538C5" w14:textId="77777777" w:rsidR="003E7DF6" w:rsidRPr="003E7DF6" w:rsidRDefault="003E7DF6" w:rsidP="003E7DF6">
      <w:pPr>
        <w:spacing w:before="120" w:after="120" w:line="240" w:lineRule="auto"/>
        <w:ind w:left="-284"/>
        <w:jc w:val="both"/>
        <w:rPr>
          <w:lang w:val="hr-HR"/>
        </w:rPr>
      </w:pPr>
      <w:r w:rsidRPr="003E7DF6">
        <w:rPr>
          <w:rFonts w:ascii="Times New Roman" w:hAnsi="Times New Roman" w:cs="Times New Roman"/>
          <w:sz w:val="24"/>
          <w:lang w:val="hr-HR"/>
        </w:rPr>
        <w:t>Valja naglasiti da sve burniji razvitak informatičkih tehnologija i novih tehnika na osnovama fizike stvara potrebu za što fleksibilnijim obrazovanjem zasnovanom na temeljnim, fizikalnim znanjima koja sporije zastarijevaju. Objašnjavanje i proučavanje modernih tehnologija i komunikacijskih tehnika tumačenjem njihovih fizikalnih osnova, kao i poučavanje u korištenju modernih informatičkih tehnologija u fizici ima za potrebu obrazovanje takvog profila stručnjaka koji se mogu nositi s tehnologijskim razvojem kao i izazovima i zahtjevima tržišta rada.</w:t>
      </w:r>
    </w:p>
    <w:p w14:paraId="4BDF9EFA" w14:textId="77777777" w:rsidR="003E7DF6" w:rsidRPr="003E7DF6" w:rsidRDefault="003E7DF6" w:rsidP="003E7DF6">
      <w:pPr>
        <w:spacing w:before="120" w:after="120" w:line="240" w:lineRule="auto"/>
        <w:ind w:left="-284"/>
        <w:jc w:val="both"/>
        <w:rPr>
          <w:lang w:val="hr-HR"/>
        </w:rPr>
      </w:pPr>
      <w:r w:rsidRPr="003E7DF6">
        <w:rPr>
          <w:rFonts w:ascii="Times New Roman" w:hAnsi="Times New Roman" w:cs="Times New Roman"/>
          <w:sz w:val="24"/>
          <w:lang w:val="hr-HR"/>
        </w:rPr>
        <w:t>Na predloženom nastavničkom diplomskom studiju fizike i informatike, temeljna znanja se, osim u specijalističkim područjima fizike i informatike, stječu i iz tzv. pedagoško-psihološke grupe predmeta koja budućim nastavnicima omogućava kvalitetno pripremanje za nastavni rad i cjeloživotno obrazovanje. Dosadašnja iskustva pokazuju da se visokoobrazovani kadrovi sa znanjem fizike i informatike vrlo brzo zapošljavaju i to ne samo u sustavu osnovnog i srednjoškolskog obrazovanja.</w:t>
      </w:r>
    </w:p>
    <w:p w14:paraId="5CE2CC9D" w14:textId="77777777" w:rsidR="003E7DF6" w:rsidRPr="003E7DF6" w:rsidRDefault="003E7DF6" w:rsidP="003E7DF6">
      <w:pPr>
        <w:spacing w:before="120" w:after="120" w:line="240" w:lineRule="auto"/>
        <w:ind w:left="-284"/>
        <w:jc w:val="both"/>
        <w:rPr>
          <w:lang w:val="hr-HR"/>
        </w:rPr>
      </w:pPr>
      <w:r w:rsidRPr="003E7DF6">
        <w:rPr>
          <w:rFonts w:ascii="Times New Roman" w:hAnsi="Times New Roman" w:cs="Times New Roman"/>
          <w:sz w:val="24"/>
          <w:lang w:val="hr-HR"/>
        </w:rPr>
        <w:t xml:space="preserve">Predloženi studijski program usporediv je sa svim Sveučilištima u Europi gdje se studiraju temeljne znanosti i usporediv je s načinima dobivanja licence za nastavni rad u većini zemalja EU iako se u nekim zemljama obrazovanje iz pedagoško-psihološke grupe predmeta stječe posebno nakon studija struke (npr. Italija, Velika Britanija). </w:t>
      </w:r>
    </w:p>
    <w:p w14:paraId="03D0942E" w14:textId="77777777" w:rsidR="003E7DF6" w:rsidRPr="003E7DF6" w:rsidRDefault="003E7DF6" w:rsidP="003E7DF6">
      <w:pPr>
        <w:spacing w:before="120" w:after="120" w:line="240" w:lineRule="auto"/>
        <w:ind w:left="-284"/>
        <w:jc w:val="both"/>
        <w:rPr>
          <w:lang w:val="hr-HR"/>
        </w:rPr>
      </w:pPr>
      <w:r w:rsidRPr="003E7DF6">
        <w:rPr>
          <w:rFonts w:ascii="Times New Roman" w:hAnsi="Times New Roman" w:cs="Times New Roman"/>
          <w:b/>
          <w:sz w:val="24"/>
          <w:lang w:val="hr-HR"/>
        </w:rPr>
        <w:t>1.2. Dosadašnja iskustva predlagača u provođenju ekvivalentnih ili sličnih programa</w:t>
      </w:r>
    </w:p>
    <w:p w14:paraId="73D166D3" w14:textId="77777777" w:rsidR="003E7DF6" w:rsidRPr="003E7DF6" w:rsidRDefault="003E7DF6" w:rsidP="003E7DF6">
      <w:pPr>
        <w:spacing w:before="120" w:after="120" w:line="240" w:lineRule="auto"/>
        <w:ind w:left="-284"/>
        <w:jc w:val="both"/>
        <w:rPr>
          <w:lang w:val="hr-HR"/>
        </w:rPr>
      </w:pPr>
      <w:r w:rsidRPr="003E7DF6">
        <w:rPr>
          <w:rFonts w:ascii="Times New Roman" w:hAnsi="Times New Roman" w:cs="Times New Roman"/>
          <w:sz w:val="24"/>
          <w:lang w:val="hr-HR"/>
        </w:rPr>
        <w:t xml:space="preserve">Predloženi studijski program temelji se na postojećem studijskom programu za profesore fizike i tehničke kulture s informatikom i profesore matematike i fizike, a dosadašnje višegodišnje iskustvo u organizaciji i provođenju navedenih studijskih programa pokazalo je da postoji stalan interes za ovakav studijski program. Tijekom studija prema predloženom studijskom programu, permanentno će se provoditi mjere osiguranja kvalitete studiranje (uvođenje mentorskog praćenja studenata, uvođenje većeg broja kolokvija tijekom akademske godine, individualno i institucionalno anketiranje studenata s ciljem dobivanja povratne informacije o (ne)zadovoljstvu uvjetima studiranja, ...). </w:t>
      </w:r>
    </w:p>
    <w:p w14:paraId="43629CBF" w14:textId="77777777" w:rsidR="003E7DF6" w:rsidRPr="003E7DF6" w:rsidRDefault="003E7DF6" w:rsidP="003E7DF6">
      <w:pPr>
        <w:spacing w:before="120" w:after="120" w:line="240" w:lineRule="auto"/>
        <w:ind w:left="-284"/>
        <w:jc w:val="both"/>
        <w:rPr>
          <w:lang w:val="hr-HR"/>
        </w:rPr>
      </w:pPr>
      <w:r w:rsidRPr="003E7DF6">
        <w:rPr>
          <w:rFonts w:ascii="Times New Roman" w:hAnsi="Times New Roman" w:cs="Times New Roman"/>
          <w:b/>
          <w:sz w:val="24"/>
          <w:lang w:val="hr-HR"/>
        </w:rPr>
        <w:t>1.3. Otvorenost studija prema pokretljivosti studenata</w:t>
      </w:r>
    </w:p>
    <w:p w14:paraId="39241B09" w14:textId="77777777" w:rsidR="003E7DF6" w:rsidRPr="003E7DF6" w:rsidRDefault="003E7DF6" w:rsidP="003E7DF6">
      <w:pPr>
        <w:spacing w:before="120" w:after="120" w:line="240" w:lineRule="auto"/>
        <w:ind w:left="-284"/>
        <w:jc w:val="both"/>
        <w:rPr>
          <w:rFonts w:ascii="Times New Roman" w:hAnsi="Times New Roman" w:cs="Times New Roman"/>
          <w:sz w:val="24"/>
          <w:lang w:val="hr-HR"/>
        </w:rPr>
      </w:pPr>
      <w:r w:rsidRPr="003E7DF6">
        <w:rPr>
          <w:rFonts w:ascii="Times New Roman" w:hAnsi="Times New Roman" w:cs="Times New Roman"/>
          <w:sz w:val="24"/>
          <w:lang w:val="hr-HR"/>
        </w:rPr>
        <w:t>Predloženi diplomski studijski program Fizike i informatike prvenstveno je usklađen sa srodnim studijskim programima u Republici Hrvatskoj (Sveučilišta u Rijeci (</w:t>
      </w:r>
      <w:r>
        <w:rPr>
          <w:rFonts w:ascii="Times New Roman" w:hAnsi="Times New Roman" w:cs="Times New Roman"/>
          <w:sz w:val="24"/>
          <w:lang w:val="hr-HR"/>
        </w:rPr>
        <w:t>https://www.phy.uniri.hr/hr)</w:t>
      </w:r>
      <w:r w:rsidRPr="003E7DF6">
        <w:rPr>
          <w:rFonts w:ascii="Times New Roman" w:hAnsi="Times New Roman" w:cs="Times New Roman"/>
          <w:sz w:val="24"/>
          <w:lang w:val="hr-HR"/>
        </w:rPr>
        <w:t xml:space="preserve"> Splitu (http://fizika.pmfst.hr) i Zagrebu (https://www.pmf.unizg.hr/phy) kao i u Europskoj uniji (Sveučilišta u </w:t>
      </w:r>
      <w:proofErr w:type="spellStart"/>
      <w:r w:rsidRPr="003E7DF6">
        <w:rPr>
          <w:rFonts w:ascii="Times New Roman" w:hAnsi="Times New Roman" w:cs="Times New Roman"/>
          <w:sz w:val="24"/>
          <w:lang w:val="hr-HR"/>
        </w:rPr>
        <w:t>Uppsali</w:t>
      </w:r>
      <w:proofErr w:type="spellEnd"/>
      <w:r w:rsidRPr="003E7DF6">
        <w:rPr>
          <w:rFonts w:ascii="Times New Roman" w:hAnsi="Times New Roman" w:cs="Times New Roman"/>
          <w:sz w:val="24"/>
          <w:lang w:val="hr-HR"/>
        </w:rPr>
        <w:t xml:space="preserve"> (</w:t>
      </w:r>
      <w:r w:rsidRPr="003E7DF6">
        <w:rPr>
          <w:rFonts w:ascii="Times" w:hAnsi="Times" w:cs="Times"/>
          <w:sz w:val="24"/>
          <w:lang w:val="hr-HR"/>
        </w:rPr>
        <w:t>www.physics.uu.se/en</w:t>
      </w:r>
      <w:r w:rsidRPr="003E7DF6">
        <w:rPr>
          <w:rFonts w:ascii="Times New Roman" w:hAnsi="Times New Roman" w:cs="Times New Roman"/>
          <w:sz w:val="24"/>
          <w:lang w:val="hr-HR"/>
        </w:rPr>
        <w:t xml:space="preserve">), </w:t>
      </w:r>
      <w:proofErr w:type="spellStart"/>
      <w:r w:rsidRPr="003E7DF6">
        <w:rPr>
          <w:rFonts w:ascii="Times New Roman" w:hAnsi="Times New Roman" w:cs="Times New Roman"/>
          <w:sz w:val="24"/>
          <w:lang w:val="hr-HR"/>
        </w:rPr>
        <w:t>Lilleu</w:t>
      </w:r>
      <w:proofErr w:type="spellEnd"/>
      <w:r w:rsidRPr="003E7DF6">
        <w:rPr>
          <w:rFonts w:ascii="Times New Roman" w:hAnsi="Times New Roman" w:cs="Times New Roman"/>
          <w:sz w:val="24"/>
          <w:lang w:val="hr-HR"/>
        </w:rPr>
        <w:t xml:space="preserve"> (http://physique.univ-lille1.fr), Mariboru (http://www.fizika.uni-mb.si), Grazu (https://physik.uni-graz.at/en/). Organizacija studija je kroz isključivo jednosemestralne kolegije što teoretski olakšava studentsku pokretljivost uključivanjem u programe mobilnosti studenata. </w:t>
      </w:r>
    </w:p>
    <w:p w14:paraId="392E0555" w14:textId="77777777" w:rsidR="003E7DF6" w:rsidRPr="003E7DF6" w:rsidRDefault="003E7DF6" w:rsidP="003E7DF6">
      <w:pPr>
        <w:spacing w:before="120" w:after="120" w:line="240" w:lineRule="auto"/>
        <w:ind w:left="-284"/>
        <w:jc w:val="both"/>
        <w:rPr>
          <w:lang w:val="hr-HR"/>
        </w:rPr>
      </w:pPr>
      <w:r w:rsidRPr="003E7DF6">
        <w:rPr>
          <w:rFonts w:ascii="Times New Roman" w:hAnsi="Times New Roman" w:cs="Times New Roman"/>
          <w:sz w:val="24"/>
          <w:lang w:val="hr-HR"/>
        </w:rPr>
        <w:t xml:space="preserve">Predloženi diplomski studij Fizike i informatike izravno mogu upisati studenti sa završenim preddiplomskim studijem Fizike na Odjelu za fiziku Sveučilišta u Osijeku, kao i studenti sa završenim preddiplomskim studijem Fizike s ostalih hrvatskih sveučilišta uz polaganje razredbenog ispita i eventualnu razliku ispita. Magistri struke mogu nastaviti obrazovanje na odgovarajućim specijalističkim i znanstvenim doktorskim studijima u Hrvatskoj ili u inozemstvu uz uvjete koje propisuju pojedine visokoobrazovne ustanove. </w:t>
      </w:r>
    </w:p>
    <w:p w14:paraId="358F5849" w14:textId="77777777" w:rsidR="003E7DF6" w:rsidRPr="003E7DF6" w:rsidRDefault="003E7DF6" w:rsidP="003E7DF6">
      <w:pPr>
        <w:spacing w:before="120" w:after="120" w:line="240" w:lineRule="auto"/>
        <w:ind w:left="-284"/>
        <w:jc w:val="both"/>
        <w:rPr>
          <w:lang w:val="hr-HR"/>
        </w:rPr>
      </w:pPr>
      <w:r w:rsidRPr="003E7DF6">
        <w:rPr>
          <w:rFonts w:ascii="Times New Roman" w:hAnsi="Times New Roman" w:cs="Times New Roman"/>
          <w:b/>
          <w:sz w:val="24"/>
          <w:lang w:val="hr-HR"/>
        </w:rPr>
        <w:lastRenderedPageBreak/>
        <w:t>1.4. Ostali elementi</w:t>
      </w:r>
    </w:p>
    <w:p w14:paraId="573AAA28" w14:textId="77777777" w:rsidR="003E7DF6" w:rsidRPr="003E7DF6" w:rsidRDefault="003E7DF6" w:rsidP="003E7DF6">
      <w:pPr>
        <w:spacing w:before="120" w:after="120" w:line="240" w:lineRule="auto"/>
        <w:ind w:left="-284"/>
        <w:jc w:val="both"/>
        <w:rPr>
          <w:lang w:val="hr-HR"/>
        </w:rPr>
      </w:pPr>
      <w:r w:rsidRPr="003E7DF6">
        <w:rPr>
          <w:rFonts w:ascii="Times New Roman" w:hAnsi="Times New Roman" w:cs="Times New Roman"/>
          <w:sz w:val="24"/>
          <w:lang w:val="hr-HR"/>
        </w:rPr>
        <w:t>Predloženi diplomski studij Fizike i informatike omogućuje obrazovanje dovoljnog broja nastavnika fizike i informatike u osnovnim i srednjim školama Osječko-baranjske županije, ali i u ostalim županijama istočne Hrvatske. Završetak dvopredmetnog studija omogućuje budućim nastavnicima održavanje nastave iz dva predmeta čime se nastavnicima olakšava ostvarivanje zakonom propisane satnice. Osim toga, neupitni tehnološki razvoj inducirat će sve veći nedostatak informatičkih stručnjaka čime se otvara prostor završenim studentima fizike i informatike za rada u IT tvrtkama.</w:t>
      </w:r>
    </w:p>
    <w:p w14:paraId="009E9EDF" w14:textId="77777777" w:rsidR="003E7DF6" w:rsidRPr="003E7DF6" w:rsidRDefault="003E7DF6" w:rsidP="003E7DF6">
      <w:pPr>
        <w:spacing w:before="120" w:after="120" w:line="240" w:lineRule="auto"/>
        <w:ind w:left="-284"/>
        <w:jc w:val="both"/>
        <w:rPr>
          <w:lang w:val="hr-HR"/>
        </w:rPr>
      </w:pPr>
      <w:r w:rsidRPr="003E7DF6">
        <w:rPr>
          <w:rFonts w:ascii="Times New Roman" w:hAnsi="Times New Roman" w:cs="Times New Roman"/>
          <w:sz w:val="24"/>
          <w:lang w:val="hr-HR"/>
        </w:rPr>
        <w:t>Valja napomenuti da na Odjelu za fiziku Sveučilišta u Osijeku postoji odgovarajuća materijalno-tehnička oprema (laboratoriji i praktikumi) i ljudski resursi potrebni za realizaciju predloženog studijskog programa.</w:t>
      </w:r>
    </w:p>
    <w:p w14:paraId="6041786C" w14:textId="77777777" w:rsidR="003E7DF6" w:rsidRPr="003E7DF6" w:rsidRDefault="003E7DF6" w:rsidP="003E7DF6">
      <w:pPr>
        <w:spacing w:before="120" w:after="120" w:line="240" w:lineRule="auto"/>
        <w:ind w:left="-284"/>
        <w:jc w:val="both"/>
        <w:rPr>
          <w:rFonts w:ascii="Times New Roman" w:eastAsia="Times New Roman" w:hAnsi="Times New Roman" w:cs="Times New Roman"/>
          <w:b/>
          <w:lang w:val="hr-HR" w:eastAsia="hr-HR"/>
        </w:rPr>
      </w:pPr>
    </w:p>
    <w:p w14:paraId="4AB5B5E8" w14:textId="77777777" w:rsidR="003E7DF6" w:rsidRPr="003E7DF6" w:rsidRDefault="003E7DF6" w:rsidP="003E7DF6">
      <w:pPr>
        <w:spacing w:before="120" w:after="120" w:line="240" w:lineRule="auto"/>
        <w:ind w:left="-284"/>
        <w:jc w:val="both"/>
        <w:rPr>
          <w:lang w:val="hr-HR"/>
        </w:rPr>
      </w:pPr>
      <w:r w:rsidRPr="003E7DF6">
        <w:rPr>
          <w:rFonts w:ascii="Times New Roman" w:hAnsi="Times New Roman" w:cs="Times New Roman"/>
          <w:b/>
          <w:sz w:val="28"/>
          <w:lang w:val="hr-HR"/>
        </w:rPr>
        <w:t>2. OPĆI DIO</w:t>
      </w:r>
    </w:p>
    <w:p w14:paraId="38104F16" w14:textId="77777777" w:rsidR="003E7DF6" w:rsidRPr="003E7DF6" w:rsidRDefault="003E7DF6" w:rsidP="003E7DF6">
      <w:pPr>
        <w:spacing w:before="120" w:after="120" w:line="240" w:lineRule="auto"/>
        <w:ind w:left="-284"/>
        <w:jc w:val="both"/>
        <w:rPr>
          <w:lang w:val="hr-HR"/>
        </w:rPr>
      </w:pPr>
      <w:r w:rsidRPr="003E7DF6">
        <w:rPr>
          <w:rFonts w:ascii="Times New Roman" w:hAnsi="Times New Roman" w:cs="Times New Roman"/>
          <w:b/>
          <w:sz w:val="24"/>
          <w:lang w:val="hr-HR"/>
        </w:rPr>
        <w:t>2.1. Naziv studija</w:t>
      </w:r>
    </w:p>
    <w:p w14:paraId="64B6D59B" w14:textId="77777777" w:rsidR="003E7DF6" w:rsidRPr="003E7DF6" w:rsidRDefault="003E7DF6" w:rsidP="006E7F74">
      <w:pPr>
        <w:spacing w:before="120" w:after="120" w:line="240" w:lineRule="auto"/>
        <w:ind w:left="76" w:firstLine="644"/>
        <w:jc w:val="both"/>
        <w:rPr>
          <w:lang w:val="hr-HR"/>
        </w:rPr>
      </w:pPr>
      <w:r w:rsidRPr="003E7DF6">
        <w:rPr>
          <w:rFonts w:ascii="Times New Roman" w:hAnsi="Times New Roman" w:cs="Times New Roman"/>
          <w:sz w:val="24"/>
          <w:lang w:val="hr-HR"/>
        </w:rPr>
        <w:t>Diplomski studij FIZIKA I INFORMATIKA, SMJER NASTAVNIČKI</w:t>
      </w:r>
    </w:p>
    <w:p w14:paraId="552D9A9C" w14:textId="77777777" w:rsidR="003E7DF6" w:rsidRPr="003E7DF6" w:rsidRDefault="003E7DF6" w:rsidP="003E7DF6">
      <w:pPr>
        <w:spacing w:before="120" w:after="120" w:line="240" w:lineRule="auto"/>
        <w:ind w:firstLine="720"/>
        <w:jc w:val="both"/>
        <w:rPr>
          <w:rFonts w:ascii="Times New Roman" w:eastAsia="Times New Roman" w:hAnsi="Times New Roman" w:cs="Times New Roman"/>
          <w:b/>
          <w:lang w:val="hr-HR" w:eastAsia="hr-HR"/>
        </w:rPr>
      </w:pPr>
    </w:p>
    <w:p w14:paraId="519143D0" w14:textId="77777777" w:rsidR="003E7DF6" w:rsidRPr="003E7DF6" w:rsidRDefault="003E7DF6" w:rsidP="003E7DF6">
      <w:pPr>
        <w:spacing w:before="120" w:after="120" w:line="240" w:lineRule="auto"/>
        <w:ind w:left="-284"/>
        <w:jc w:val="both"/>
        <w:rPr>
          <w:lang w:val="hr-HR"/>
        </w:rPr>
      </w:pPr>
      <w:r w:rsidRPr="003E7DF6">
        <w:rPr>
          <w:rFonts w:ascii="Times New Roman" w:hAnsi="Times New Roman" w:cs="Times New Roman"/>
          <w:b/>
          <w:sz w:val="24"/>
          <w:lang w:val="hr-HR"/>
        </w:rPr>
        <w:t>2.2. Nositelj studija</w:t>
      </w:r>
    </w:p>
    <w:p w14:paraId="4CE3670A" w14:textId="6FB60469" w:rsidR="003E7DF6" w:rsidRPr="003E7DF6" w:rsidRDefault="003E7DF6" w:rsidP="003E7DF6">
      <w:pPr>
        <w:spacing w:before="120" w:after="120" w:line="240" w:lineRule="auto"/>
        <w:ind w:left="436" w:firstLine="284"/>
        <w:jc w:val="both"/>
        <w:rPr>
          <w:lang w:val="hr-HR"/>
        </w:rPr>
      </w:pPr>
      <w:r w:rsidRPr="003E7DF6">
        <w:rPr>
          <w:rFonts w:ascii="Times New Roman" w:hAnsi="Times New Roman" w:cs="Times New Roman"/>
          <w:sz w:val="24"/>
          <w:lang w:val="hr-HR"/>
        </w:rPr>
        <w:t xml:space="preserve">Sveučilište </w:t>
      </w:r>
      <w:r w:rsidR="006E7F74">
        <w:rPr>
          <w:rFonts w:ascii="Times New Roman" w:hAnsi="Times New Roman" w:cs="Times New Roman"/>
          <w:sz w:val="24"/>
          <w:lang w:val="hr-HR"/>
        </w:rPr>
        <w:t>Josipa Jurja Strossmayera</w:t>
      </w:r>
      <w:r w:rsidRPr="003E7DF6">
        <w:rPr>
          <w:rFonts w:ascii="Times New Roman" w:hAnsi="Times New Roman" w:cs="Times New Roman"/>
          <w:sz w:val="24"/>
          <w:lang w:val="hr-HR"/>
        </w:rPr>
        <w:t xml:space="preserve"> u Osijeku</w:t>
      </w:r>
    </w:p>
    <w:p w14:paraId="4AF4DABA" w14:textId="77777777" w:rsidR="003E7DF6" w:rsidRPr="003E7DF6" w:rsidRDefault="003E7DF6" w:rsidP="003E7DF6">
      <w:pPr>
        <w:spacing w:before="120" w:after="120" w:line="240" w:lineRule="auto"/>
        <w:jc w:val="both"/>
        <w:rPr>
          <w:lang w:val="hr-HR"/>
        </w:rPr>
      </w:pPr>
      <w:r w:rsidRPr="003E7DF6">
        <w:rPr>
          <w:rFonts w:ascii="Times New Roman" w:hAnsi="Times New Roman" w:cs="Times New Roman"/>
          <w:b/>
          <w:sz w:val="24"/>
          <w:lang w:val="hr-HR"/>
        </w:rPr>
        <w:t>2.3. Izvođač studija:</w:t>
      </w:r>
    </w:p>
    <w:p w14:paraId="2E77E138" w14:textId="289C5626" w:rsidR="003E7DF6" w:rsidRPr="003E7DF6" w:rsidRDefault="003E7DF6" w:rsidP="003E7DF6">
      <w:pPr>
        <w:spacing w:before="120" w:after="120" w:line="240" w:lineRule="auto"/>
        <w:ind w:left="436" w:firstLine="284"/>
        <w:jc w:val="both"/>
        <w:rPr>
          <w:lang w:val="hr-HR"/>
        </w:rPr>
      </w:pPr>
      <w:r w:rsidRPr="003E7DF6">
        <w:rPr>
          <w:rFonts w:ascii="Times New Roman" w:hAnsi="Times New Roman" w:cs="Times New Roman"/>
          <w:sz w:val="24"/>
          <w:lang w:val="hr-HR"/>
        </w:rPr>
        <w:t>Odjel za fiziku Sveučilišta</w:t>
      </w:r>
      <w:r w:rsidR="006E7F74">
        <w:rPr>
          <w:rFonts w:ascii="Times New Roman" w:hAnsi="Times New Roman" w:cs="Times New Roman"/>
          <w:sz w:val="24"/>
          <w:lang w:val="hr-HR"/>
        </w:rPr>
        <w:t xml:space="preserve"> Josipa Jurja Strossmayera</w:t>
      </w:r>
      <w:r w:rsidRPr="003E7DF6">
        <w:rPr>
          <w:rFonts w:ascii="Times New Roman" w:hAnsi="Times New Roman" w:cs="Times New Roman"/>
          <w:sz w:val="24"/>
          <w:lang w:val="hr-HR"/>
        </w:rPr>
        <w:t xml:space="preserve"> u Osijeku</w:t>
      </w:r>
    </w:p>
    <w:p w14:paraId="4807FE68" w14:textId="77777777" w:rsidR="003E7DF6" w:rsidRPr="003E7DF6" w:rsidRDefault="003E7DF6" w:rsidP="003E7DF6">
      <w:pPr>
        <w:spacing w:before="120" w:after="120" w:line="240" w:lineRule="auto"/>
        <w:jc w:val="both"/>
        <w:rPr>
          <w:lang w:val="hr-HR"/>
        </w:rPr>
      </w:pPr>
      <w:r w:rsidRPr="003E7DF6">
        <w:rPr>
          <w:rFonts w:ascii="Times New Roman" w:hAnsi="Times New Roman" w:cs="Times New Roman"/>
          <w:b/>
          <w:sz w:val="24"/>
          <w:lang w:val="hr-HR"/>
        </w:rPr>
        <w:t>2.4. Trajanje studija</w:t>
      </w:r>
    </w:p>
    <w:p w14:paraId="75B7A62F" w14:textId="77777777" w:rsidR="003E7DF6" w:rsidRPr="003E7DF6" w:rsidRDefault="003E7DF6" w:rsidP="003E7DF6">
      <w:pPr>
        <w:spacing w:before="120" w:after="120" w:line="240" w:lineRule="auto"/>
        <w:ind w:left="436" w:firstLine="284"/>
        <w:jc w:val="both"/>
        <w:rPr>
          <w:lang w:val="hr-HR"/>
        </w:rPr>
      </w:pPr>
      <w:r w:rsidRPr="003E7DF6">
        <w:rPr>
          <w:rFonts w:ascii="Times New Roman" w:hAnsi="Times New Roman" w:cs="Times New Roman"/>
          <w:sz w:val="24"/>
          <w:lang w:val="hr-HR"/>
        </w:rPr>
        <w:t>Dvije godine (4 semestra)</w:t>
      </w:r>
    </w:p>
    <w:p w14:paraId="216F4114" w14:textId="77777777" w:rsidR="003E7DF6" w:rsidRPr="003E7DF6" w:rsidRDefault="003E7DF6" w:rsidP="003E7DF6">
      <w:pPr>
        <w:spacing w:before="120" w:after="120" w:line="240" w:lineRule="auto"/>
        <w:ind w:firstLine="720"/>
        <w:jc w:val="both"/>
        <w:rPr>
          <w:rFonts w:ascii="Times New Roman" w:eastAsia="Times New Roman" w:hAnsi="Times New Roman" w:cs="Times New Roman"/>
          <w:b/>
          <w:lang w:val="hr-HR" w:eastAsia="hr-HR"/>
        </w:rPr>
      </w:pPr>
    </w:p>
    <w:p w14:paraId="4420543D" w14:textId="77777777" w:rsidR="003E7DF6" w:rsidRPr="003E7DF6" w:rsidRDefault="003E7DF6" w:rsidP="003E7DF6">
      <w:pPr>
        <w:spacing w:before="120" w:after="120" w:line="240" w:lineRule="auto"/>
        <w:jc w:val="both"/>
        <w:rPr>
          <w:lang w:val="hr-HR"/>
        </w:rPr>
      </w:pPr>
      <w:r w:rsidRPr="003E7DF6">
        <w:rPr>
          <w:rFonts w:ascii="Times New Roman" w:hAnsi="Times New Roman" w:cs="Times New Roman"/>
          <w:b/>
          <w:sz w:val="24"/>
          <w:lang w:val="hr-HR"/>
        </w:rPr>
        <w:t>2.5. ECTS bodovi</w:t>
      </w:r>
    </w:p>
    <w:p w14:paraId="274C75F0" w14:textId="77777777" w:rsidR="003E7DF6" w:rsidRPr="003E7DF6" w:rsidRDefault="003E7DF6" w:rsidP="003E7DF6">
      <w:pPr>
        <w:spacing w:before="120" w:after="120" w:line="240" w:lineRule="auto"/>
        <w:ind w:left="436" w:firstLine="284"/>
        <w:jc w:val="both"/>
        <w:rPr>
          <w:lang w:val="hr-HR"/>
        </w:rPr>
      </w:pPr>
      <w:r w:rsidRPr="003E7DF6">
        <w:rPr>
          <w:rFonts w:ascii="Times New Roman" w:hAnsi="Times New Roman" w:cs="Times New Roman"/>
          <w:sz w:val="24"/>
          <w:lang w:val="hr-HR"/>
        </w:rPr>
        <w:t>Predloženi diplomski studij predviđa minimalno 120 ECTS bodova</w:t>
      </w:r>
    </w:p>
    <w:p w14:paraId="3B55407E" w14:textId="77777777" w:rsidR="003E7DF6" w:rsidRPr="003E7DF6" w:rsidRDefault="003E7DF6" w:rsidP="003E7DF6">
      <w:pPr>
        <w:spacing w:before="120" w:after="120" w:line="240" w:lineRule="auto"/>
        <w:jc w:val="both"/>
        <w:rPr>
          <w:lang w:val="hr-HR"/>
        </w:rPr>
      </w:pPr>
      <w:r w:rsidRPr="003E7DF6">
        <w:rPr>
          <w:rFonts w:ascii="Times New Roman" w:hAnsi="Times New Roman" w:cs="Times New Roman"/>
          <w:b/>
          <w:sz w:val="24"/>
          <w:lang w:val="hr-HR"/>
        </w:rPr>
        <w:t>2.6. Uvjeti upisa na studij</w:t>
      </w:r>
    </w:p>
    <w:p w14:paraId="5098067A" w14:textId="4C431B8E" w:rsidR="003E7DF6" w:rsidRPr="003E7DF6" w:rsidRDefault="003E7DF6" w:rsidP="003E7DF6">
      <w:pPr>
        <w:spacing w:before="120" w:after="120" w:line="240" w:lineRule="auto"/>
        <w:ind w:left="-284" w:firstLine="284"/>
        <w:jc w:val="both"/>
        <w:rPr>
          <w:lang w:val="hr-HR"/>
        </w:rPr>
      </w:pPr>
      <w:r w:rsidRPr="003E7DF6">
        <w:rPr>
          <w:rFonts w:ascii="Times New Roman" w:hAnsi="Times New Roman" w:cs="Times New Roman"/>
          <w:sz w:val="24"/>
          <w:lang w:val="hr-HR"/>
        </w:rPr>
        <w:t>Predloženi diplomski studij Fizike i informatike izravno mogu upisati studenti sa završenim pr</w:t>
      </w:r>
      <w:r w:rsidR="006E7F74">
        <w:rPr>
          <w:rFonts w:ascii="Times New Roman" w:hAnsi="Times New Roman" w:cs="Times New Roman"/>
          <w:sz w:val="24"/>
          <w:lang w:val="hr-HR"/>
        </w:rPr>
        <w:t>ije</w:t>
      </w:r>
      <w:r w:rsidRPr="003E7DF6">
        <w:rPr>
          <w:rFonts w:ascii="Times New Roman" w:hAnsi="Times New Roman" w:cs="Times New Roman"/>
          <w:sz w:val="24"/>
          <w:lang w:val="hr-HR"/>
        </w:rPr>
        <w:t>diplomskim studijem Fizike na Odjelu za fiziku Sveučilišta u Osijeku, kao i studenti sa završenim pr</w:t>
      </w:r>
      <w:r w:rsidR="006E7F74">
        <w:rPr>
          <w:rFonts w:ascii="Times New Roman" w:hAnsi="Times New Roman" w:cs="Times New Roman"/>
          <w:sz w:val="24"/>
          <w:lang w:val="hr-HR"/>
        </w:rPr>
        <w:t>ije</w:t>
      </w:r>
      <w:r w:rsidRPr="003E7DF6">
        <w:rPr>
          <w:rFonts w:ascii="Times New Roman" w:hAnsi="Times New Roman" w:cs="Times New Roman"/>
          <w:sz w:val="24"/>
          <w:lang w:val="hr-HR"/>
        </w:rPr>
        <w:t>diplomskim studijem Fizike s ostalih hrvatskih sveučilišta uz polaganje razredbenog ispita i eventualnu razliku ispita.</w:t>
      </w:r>
    </w:p>
    <w:p w14:paraId="733D54F4" w14:textId="77777777" w:rsidR="003E7DF6" w:rsidRPr="003E7DF6" w:rsidRDefault="003E7DF6" w:rsidP="003E7DF6">
      <w:pPr>
        <w:spacing w:before="120" w:after="120" w:line="240" w:lineRule="auto"/>
        <w:ind w:left="-284" w:firstLine="284"/>
        <w:jc w:val="both"/>
        <w:rPr>
          <w:rFonts w:ascii="Times New Roman" w:eastAsia="Times New Roman" w:hAnsi="Times New Roman" w:cs="Times New Roman"/>
          <w:b/>
          <w:lang w:val="hr-HR" w:eastAsia="hr-HR"/>
        </w:rPr>
      </w:pPr>
    </w:p>
    <w:p w14:paraId="12F0FE4B" w14:textId="77777777" w:rsidR="003E7DF6" w:rsidRPr="003E7DF6" w:rsidRDefault="003E7DF6" w:rsidP="003E7DF6">
      <w:pPr>
        <w:spacing w:before="120" w:after="120" w:line="240" w:lineRule="auto"/>
        <w:jc w:val="both"/>
        <w:rPr>
          <w:lang w:val="hr-HR"/>
        </w:rPr>
      </w:pPr>
      <w:r w:rsidRPr="003E7DF6">
        <w:rPr>
          <w:rFonts w:ascii="Times New Roman" w:hAnsi="Times New Roman" w:cs="Times New Roman"/>
          <w:b/>
          <w:sz w:val="24"/>
          <w:lang w:val="hr-HR"/>
        </w:rPr>
        <w:t>2.7. Kompetencije i ishodi učenja koje se stječu završetkom studija</w:t>
      </w:r>
    </w:p>
    <w:p w14:paraId="4DE4A11E" w14:textId="3E55C225" w:rsidR="003E7DF6" w:rsidRDefault="003E7DF6" w:rsidP="006E7F74">
      <w:pPr>
        <w:spacing w:before="120" w:after="120" w:line="240" w:lineRule="auto"/>
        <w:ind w:left="-284" w:firstLine="284"/>
        <w:jc w:val="both"/>
        <w:rPr>
          <w:lang w:val="hr-HR"/>
        </w:rPr>
      </w:pPr>
      <w:r w:rsidRPr="003E7DF6">
        <w:rPr>
          <w:rFonts w:ascii="Times New Roman" w:hAnsi="Times New Roman" w:cs="Times New Roman"/>
          <w:sz w:val="24"/>
          <w:lang w:val="hr-HR"/>
        </w:rPr>
        <w:t>Završetkom predloženog studijskog programa pristupnik će razviti kompetencije za:</w:t>
      </w:r>
    </w:p>
    <w:p w14:paraId="7B05D829" w14:textId="77777777" w:rsidR="006E7F74" w:rsidRPr="003E7DF6" w:rsidRDefault="006E7F74" w:rsidP="006E7F74">
      <w:pPr>
        <w:spacing w:before="120" w:after="120" w:line="240" w:lineRule="auto"/>
        <w:ind w:left="-284" w:firstLine="284"/>
        <w:jc w:val="both"/>
        <w:rPr>
          <w:lang w:val="hr-HR"/>
        </w:rPr>
      </w:pPr>
    </w:p>
    <w:p w14:paraId="1904A162" w14:textId="4584F153" w:rsidR="003E7DF6" w:rsidRPr="006E7F74" w:rsidRDefault="003E7DF6" w:rsidP="006E7F74">
      <w:pPr>
        <w:spacing w:before="120" w:after="120" w:line="240" w:lineRule="auto"/>
        <w:ind w:left="-284" w:firstLine="284"/>
        <w:jc w:val="both"/>
        <w:rPr>
          <w:b/>
          <w:bCs/>
          <w:lang w:val="hr-HR"/>
        </w:rPr>
      </w:pPr>
      <w:r w:rsidRPr="006E7F74">
        <w:rPr>
          <w:rFonts w:ascii="Times New Roman" w:hAnsi="Times New Roman" w:cs="Times New Roman"/>
          <w:b/>
          <w:bCs/>
          <w:sz w:val="24"/>
          <w:lang w:val="hr-HR"/>
        </w:rPr>
        <w:t>Stručne kompetencije</w:t>
      </w:r>
    </w:p>
    <w:p w14:paraId="61AFE4DF" w14:textId="77777777" w:rsidR="003E7DF6" w:rsidRPr="003E7DF6" w:rsidRDefault="003E7DF6" w:rsidP="003E7DF6">
      <w:pPr>
        <w:spacing w:before="120" w:after="120" w:line="240" w:lineRule="auto"/>
        <w:ind w:left="-284" w:firstLine="284"/>
        <w:jc w:val="both"/>
        <w:rPr>
          <w:lang w:val="hr-HR"/>
        </w:rPr>
      </w:pPr>
      <w:r w:rsidRPr="003E7DF6">
        <w:rPr>
          <w:rFonts w:ascii="Times New Roman" w:hAnsi="Times New Roman" w:cs="Times New Roman"/>
          <w:sz w:val="24"/>
          <w:lang w:val="hr-HR"/>
        </w:rPr>
        <w:t>- Analizu i izradu nastavnih planova i programa sukladno zahtjevima obrazovnog sustava.</w:t>
      </w:r>
    </w:p>
    <w:p w14:paraId="33EC28A9" w14:textId="77777777" w:rsidR="003E7DF6" w:rsidRPr="003E7DF6" w:rsidRDefault="003E7DF6" w:rsidP="003E7DF6">
      <w:pPr>
        <w:spacing w:before="120" w:after="120" w:line="240" w:lineRule="auto"/>
        <w:ind w:left="-284" w:firstLine="284"/>
        <w:jc w:val="both"/>
        <w:rPr>
          <w:lang w:val="hr-HR"/>
        </w:rPr>
      </w:pPr>
      <w:r w:rsidRPr="003E7DF6">
        <w:rPr>
          <w:rFonts w:ascii="Times New Roman" w:hAnsi="Times New Roman" w:cs="Times New Roman"/>
          <w:sz w:val="24"/>
          <w:lang w:val="hr-HR"/>
        </w:rPr>
        <w:t>- Primjenu didaktičkih teorija i modela poučavanja u planiranju, pripremi i izvedbi neposredne nastave.</w:t>
      </w:r>
    </w:p>
    <w:p w14:paraId="05E0B995" w14:textId="77777777" w:rsidR="003E7DF6" w:rsidRPr="003E7DF6" w:rsidRDefault="003E7DF6" w:rsidP="003E7DF6">
      <w:pPr>
        <w:spacing w:before="120" w:after="120" w:line="240" w:lineRule="auto"/>
        <w:ind w:left="-284" w:firstLine="284"/>
        <w:jc w:val="both"/>
        <w:rPr>
          <w:lang w:val="hr-HR"/>
        </w:rPr>
      </w:pPr>
      <w:r w:rsidRPr="003E7DF6">
        <w:rPr>
          <w:rFonts w:ascii="Times New Roman" w:hAnsi="Times New Roman" w:cs="Times New Roman"/>
          <w:sz w:val="24"/>
          <w:lang w:val="hr-HR"/>
        </w:rPr>
        <w:lastRenderedPageBreak/>
        <w:t>- Primjenu pedagoško-psiholoških vještina za rad s djecom i mladima uključujući popularizaciju prirodoslovlja i informatike.</w:t>
      </w:r>
    </w:p>
    <w:p w14:paraId="193C48F8" w14:textId="77777777" w:rsidR="003E7DF6" w:rsidRPr="003E7DF6" w:rsidRDefault="003E7DF6" w:rsidP="003E7DF6">
      <w:pPr>
        <w:spacing w:before="120" w:after="120" w:line="240" w:lineRule="auto"/>
        <w:ind w:left="-284" w:firstLine="284"/>
        <w:jc w:val="both"/>
        <w:rPr>
          <w:lang w:val="hr-HR"/>
        </w:rPr>
      </w:pPr>
      <w:r w:rsidRPr="003E7DF6">
        <w:rPr>
          <w:rFonts w:ascii="Times New Roman" w:hAnsi="Times New Roman" w:cs="Times New Roman"/>
          <w:sz w:val="24"/>
          <w:lang w:val="hr-HR"/>
        </w:rPr>
        <w:t>- Primjenu osnovnih računarskih metoda programiranja i njihovu primjenu na rješavanje jednostavnih problema.</w:t>
      </w:r>
    </w:p>
    <w:p w14:paraId="38C822A4" w14:textId="77777777" w:rsidR="003E7DF6" w:rsidRPr="003E7DF6" w:rsidRDefault="003E7DF6" w:rsidP="003E7DF6">
      <w:pPr>
        <w:spacing w:before="120" w:after="120" w:line="240" w:lineRule="auto"/>
        <w:ind w:left="-284" w:firstLine="284"/>
        <w:jc w:val="both"/>
        <w:rPr>
          <w:lang w:val="hr-HR"/>
        </w:rPr>
      </w:pPr>
      <w:r w:rsidRPr="003E7DF6">
        <w:rPr>
          <w:rFonts w:ascii="Times New Roman" w:hAnsi="Times New Roman" w:cs="Times New Roman"/>
          <w:sz w:val="24"/>
          <w:lang w:val="hr-HR"/>
        </w:rPr>
        <w:t>- Vještinu prikaza i interpretacije i razmjene eksperimentalnih podataka putem informacijsko komunikacijske tehnologije.</w:t>
      </w:r>
    </w:p>
    <w:p w14:paraId="70E5D188" w14:textId="77777777" w:rsidR="003E7DF6" w:rsidRPr="003E7DF6" w:rsidRDefault="003E7DF6" w:rsidP="003E7DF6">
      <w:pPr>
        <w:spacing w:before="120" w:after="120" w:line="240" w:lineRule="auto"/>
        <w:ind w:left="-284" w:firstLine="284"/>
        <w:jc w:val="both"/>
        <w:rPr>
          <w:lang w:val="hr-HR"/>
        </w:rPr>
      </w:pPr>
      <w:r w:rsidRPr="003E7DF6">
        <w:rPr>
          <w:rFonts w:ascii="Times New Roman" w:hAnsi="Times New Roman" w:cs="Times New Roman"/>
          <w:sz w:val="24"/>
          <w:lang w:val="hr-HR"/>
        </w:rPr>
        <w:t>- Primjenu osnovnih alata za multimedijsko predstavljanje dobivenih rezultata primjenom aktivnih metoda poučavanja.</w:t>
      </w:r>
    </w:p>
    <w:p w14:paraId="3BA43416" w14:textId="77777777" w:rsidR="003E7DF6" w:rsidRPr="003E7DF6" w:rsidRDefault="003E7DF6" w:rsidP="003E7DF6">
      <w:pPr>
        <w:spacing w:before="120" w:after="120" w:line="240" w:lineRule="auto"/>
        <w:ind w:left="-284" w:firstLine="284"/>
        <w:jc w:val="both"/>
        <w:rPr>
          <w:lang w:val="hr-HR"/>
        </w:rPr>
      </w:pPr>
    </w:p>
    <w:p w14:paraId="256EF634" w14:textId="77777777" w:rsidR="003E7DF6" w:rsidRPr="006E7F74" w:rsidRDefault="003E7DF6" w:rsidP="003E7DF6">
      <w:pPr>
        <w:spacing w:before="120" w:after="120" w:line="240" w:lineRule="auto"/>
        <w:ind w:left="-284" w:firstLine="284"/>
        <w:jc w:val="both"/>
        <w:rPr>
          <w:b/>
          <w:bCs/>
          <w:lang w:val="hr-HR"/>
        </w:rPr>
      </w:pPr>
      <w:r w:rsidRPr="006E7F74">
        <w:rPr>
          <w:rFonts w:ascii="Times New Roman" w:hAnsi="Times New Roman" w:cs="Times New Roman"/>
          <w:b/>
          <w:bCs/>
          <w:sz w:val="24"/>
          <w:lang w:val="hr-HR"/>
        </w:rPr>
        <w:t>Opće kompetencije</w:t>
      </w:r>
    </w:p>
    <w:p w14:paraId="2CE7E3F0" w14:textId="77777777" w:rsidR="003E7DF6" w:rsidRPr="003E7DF6" w:rsidRDefault="003E7DF6" w:rsidP="003E7DF6">
      <w:pPr>
        <w:spacing w:before="120" w:after="120" w:line="240" w:lineRule="auto"/>
        <w:ind w:left="-284"/>
        <w:jc w:val="both"/>
        <w:rPr>
          <w:lang w:val="hr-HR"/>
        </w:rPr>
      </w:pPr>
    </w:p>
    <w:p w14:paraId="572026C2" w14:textId="77777777" w:rsidR="003E7DF6" w:rsidRPr="003E7DF6" w:rsidRDefault="003E7DF6" w:rsidP="003E7DF6">
      <w:pPr>
        <w:spacing w:before="120" w:after="120" w:line="240" w:lineRule="auto"/>
        <w:ind w:left="-284" w:firstLine="284"/>
        <w:jc w:val="both"/>
        <w:rPr>
          <w:lang w:val="hr-HR"/>
        </w:rPr>
      </w:pPr>
      <w:r w:rsidRPr="003E7DF6">
        <w:rPr>
          <w:rFonts w:ascii="Times New Roman" w:hAnsi="Times New Roman" w:cs="Times New Roman"/>
          <w:sz w:val="24"/>
          <w:lang w:val="hr-HR"/>
        </w:rPr>
        <w:t>- Aktivno korištenje govornih i pisanih vještina na materinjem i stranom jeziku.</w:t>
      </w:r>
    </w:p>
    <w:p w14:paraId="077BBFA4" w14:textId="77777777" w:rsidR="003E7DF6" w:rsidRPr="003E7DF6" w:rsidRDefault="003E7DF6" w:rsidP="003E7DF6">
      <w:pPr>
        <w:spacing w:before="120" w:after="120" w:line="240" w:lineRule="auto"/>
        <w:ind w:left="-284" w:firstLine="284"/>
        <w:jc w:val="both"/>
        <w:rPr>
          <w:lang w:val="hr-HR"/>
        </w:rPr>
      </w:pPr>
      <w:r w:rsidRPr="003E7DF6">
        <w:rPr>
          <w:rFonts w:ascii="Times New Roman" w:hAnsi="Times New Roman" w:cs="Times New Roman"/>
          <w:sz w:val="24"/>
          <w:lang w:val="hr-HR"/>
        </w:rPr>
        <w:t>- Potrebom za razvijanjem sposobnosti i umijeća organiziranja i uređivanja vlastitog učenja u različitim kontekstima – kod kuće, na poslu, u obrazovanju i stručnoj izobrazbi.</w:t>
      </w:r>
    </w:p>
    <w:p w14:paraId="31739DEB" w14:textId="77777777" w:rsidR="003E7DF6" w:rsidRPr="003E7DF6" w:rsidRDefault="003E7DF6" w:rsidP="003E7DF6">
      <w:pPr>
        <w:spacing w:before="120" w:after="120" w:line="240" w:lineRule="auto"/>
        <w:ind w:left="-284" w:firstLine="284"/>
        <w:jc w:val="both"/>
        <w:rPr>
          <w:lang w:val="hr-HR"/>
        </w:rPr>
      </w:pPr>
      <w:r w:rsidRPr="003E7DF6">
        <w:rPr>
          <w:rFonts w:ascii="Times New Roman" w:hAnsi="Times New Roman" w:cs="Times New Roman"/>
          <w:sz w:val="24"/>
          <w:lang w:val="hr-HR"/>
        </w:rPr>
        <w:t>- Preuzimanje odgovornosti za učinkovito paniranje i vođenje projekta u svrhu razvijanja vještina timskoga rada u obrazovnom procesu.</w:t>
      </w:r>
    </w:p>
    <w:p w14:paraId="3B7E01B6" w14:textId="77777777" w:rsidR="003E7DF6" w:rsidRPr="003E7DF6" w:rsidRDefault="003E7DF6" w:rsidP="003E7DF6">
      <w:pPr>
        <w:spacing w:before="120" w:after="120" w:line="240" w:lineRule="auto"/>
        <w:ind w:left="-284" w:firstLine="284"/>
        <w:jc w:val="both"/>
        <w:rPr>
          <w:lang w:val="hr-HR"/>
        </w:rPr>
      </w:pPr>
      <w:r w:rsidRPr="003E7DF6">
        <w:rPr>
          <w:rFonts w:ascii="Times New Roman" w:hAnsi="Times New Roman" w:cs="Times New Roman"/>
          <w:sz w:val="24"/>
          <w:lang w:val="hr-HR"/>
        </w:rPr>
        <w:t>- Poznavanje i razumijevanje utjecaja fizike i informatike na razvoj znanosti, tehnologije i okoliša.</w:t>
      </w:r>
    </w:p>
    <w:p w14:paraId="6C146594" w14:textId="77777777" w:rsidR="003E7DF6" w:rsidRPr="003E7DF6" w:rsidRDefault="003E7DF6" w:rsidP="003E7DF6">
      <w:pPr>
        <w:spacing w:before="120" w:after="120" w:line="240" w:lineRule="auto"/>
        <w:ind w:left="-284" w:firstLine="284"/>
        <w:jc w:val="both"/>
        <w:rPr>
          <w:lang w:val="hr-HR"/>
        </w:rPr>
      </w:pPr>
      <w:r w:rsidRPr="003E7DF6">
        <w:rPr>
          <w:rFonts w:ascii="Times New Roman" w:hAnsi="Times New Roman" w:cs="Times New Roman"/>
          <w:sz w:val="24"/>
          <w:lang w:val="hr-HR"/>
        </w:rPr>
        <w:t>- Međuljudske i građanske oblike ponašanja za učinkovito i konstruktivno sudjelovanje u društvenom životu i rješavanju problema kada je to potrebno.</w:t>
      </w:r>
    </w:p>
    <w:p w14:paraId="6589BD06" w14:textId="77777777" w:rsidR="003E7DF6" w:rsidRPr="003E7DF6" w:rsidRDefault="003E7DF6" w:rsidP="003E7DF6">
      <w:pPr>
        <w:spacing w:before="120" w:after="120" w:line="240" w:lineRule="auto"/>
        <w:ind w:left="-284" w:firstLine="284"/>
        <w:jc w:val="both"/>
        <w:rPr>
          <w:lang w:val="hr-HR"/>
        </w:rPr>
      </w:pPr>
      <w:r w:rsidRPr="003E7DF6">
        <w:rPr>
          <w:rFonts w:ascii="Times New Roman" w:hAnsi="Times New Roman" w:cs="Times New Roman"/>
          <w:sz w:val="24"/>
          <w:lang w:val="hr-HR"/>
        </w:rPr>
        <w:t>- Poznavanje strukture i principa djelovanja različitih fizičkih sustava i primjenu stečenih znanja u analizi i prilagodbi kompleksnih prirodnih i društvenih sustava.</w:t>
      </w:r>
    </w:p>
    <w:p w14:paraId="70257C7F" w14:textId="77777777" w:rsidR="003E7DF6" w:rsidRPr="003E7DF6" w:rsidRDefault="003E7DF6" w:rsidP="003E7DF6">
      <w:pPr>
        <w:spacing w:before="120" w:after="120" w:line="240" w:lineRule="auto"/>
        <w:ind w:left="-284" w:firstLine="284"/>
        <w:jc w:val="both"/>
        <w:rPr>
          <w:lang w:val="hr-HR"/>
        </w:rPr>
      </w:pPr>
    </w:p>
    <w:p w14:paraId="692614DD" w14:textId="77777777" w:rsidR="003E7DF6" w:rsidRPr="006E7F74" w:rsidRDefault="003E7DF6" w:rsidP="003E7DF6">
      <w:pPr>
        <w:spacing w:before="120" w:after="120" w:line="240" w:lineRule="auto"/>
        <w:ind w:left="-284" w:firstLine="284"/>
        <w:jc w:val="both"/>
        <w:rPr>
          <w:b/>
          <w:bCs/>
          <w:lang w:val="hr-HR"/>
        </w:rPr>
      </w:pPr>
      <w:r w:rsidRPr="006E7F74">
        <w:rPr>
          <w:rFonts w:ascii="Times New Roman" w:hAnsi="Times New Roman" w:cs="Times New Roman"/>
          <w:b/>
          <w:bCs/>
          <w:sz w:val="24"/>
          <w:lang w:val="hr-HR"/>
        </w:rPr>
        <w:t>Ishodi učenja</w:t>
      </w:r>
    </w:p>
    <w:p w14:paraId="74FB3E85" w14:textId="77777777" w:rsidR="003E7DF6" w:rsidRPr="003E7DF6" w:rsidRDefault="003E7DF6" w:rsidP="003E7DF6">
      <w:pPr>
        <w:spacing w:before="120" w:after="120" w:line="240" w:lineRule="auto"/>
        <w:ind w:left="-284" w:firstLine="284"/>
        <w:jc w:val="both"/>
        <w:rPr>
          <w:lang w:val="hr-HR"/>
        </w:rPr>
      </w:pPr>
      <w:r w:rsidRPr="003E7DF6">
        <w:rPr>
          <w:rFonts w:ascii="Times New Roman" w:hAnsi="Times New Roman" w:cs="Times New Roman"/>
          <w:sz w:val="24"/>
          <w:lang w:val="hr-HR"/>
        </w:rPr>
        <w:t>Završetkom predloženog studijskog programa student će moći (biti sposoban):</w:t>
      </w:r>
    </w:p>
    <w:p w14:paraId="659A6528" w14:textId="77777777" w:rsidR="003E7DF6" w:rsidRPr="003E7DF6" w:rsidRDefault="003E7DF6" w:rsidP="003E7DF6">
      <w:pPr>
        <w:spacing w:before="120" w:after="120" w:line="240" w:lineRule="auto"/>
        <w:ind w:left="-284" w:firstLine="284"/>
        <w:jc w:val="both"/>
        <w:rPr>
          <w:lang w:val="hr-HR"/>
        </w:rPr>
      </w:pPr>
    </w:p>
    <w:p w14:paraId="6F279EA6" w14:textId="77777777" w:rsidR="003E7DF6" w:rsidRPr="003E7DF6" w:rsidRDefault="003E7DF6" w:rsidP="003E7DF6">
      <w:pPr>
        <w:spacing w:before="120" w:after="120" w:line="240" w:lineRule="auto"/>
        <w:ind w:left="-284" w:firstLine="284"/>
        <w:jc w:val="both"/>
        <w:rPr>
          <w:lang w:val="hr-HR"/>
        </w:rPr>
      </w:pPr>
      <w:r w:rsidRPr="003E7DF6">
        <w:rPr>
          <w:rFonts w:ascii="Times New Roman" w:hAnsi="Times New Roman" w:cs="Times New Roman"/>
          <w:sz w:val="24"/>
          <w:lang w:val="hr-HR"/>
        </w:rPr>
        <w:t xml:space="preserve">- </w:t>
      </w:r>
      <w:r w:rsidRPr="003E7DF6">
        <w:rPr>
          <w:rFonts w:ascii="Times New Roman" w:hAnsi="Times New Roman" w:cs="Times New Roman"/>
          <w:color w:val="000000"/>
          <w:sz w:val="24"/>
          <w:bdr w:val="none" w:sz="0" w:space="0" w:color="000000"/>
          <w:lang w:val="hr-HR"/>
        </w:rPr>
        <w:t>Primjenjivati znanstvenu metodu i koncepte moderne fizike (atomska fizika, nuklearna fizika, fizika kondenzirane materije, kvantna mehanika) na rješavanje različitih numeričkih i/ili konceptualnih problema.</w:t>
      </w:r>
    </w:p>
    <w:p w14:paraId="5DFE2E74" w14:textId="77777777" w:rsidR="003E7DF6" w:rsidRPr="003E7DF6" w:rsidRDefault="003E7DF6" w:rsidP="003E7DF6">
      <w:pPr>
        <w:spacing w:before="120" w:after="120" w:line="240" w:lineRule="auto"/>
        <w:ind w:left="-284" w:firstLine="284"/>
        <w:jc w:val="both"/>
        <w:rPr>
          <w:lang w:val="hr-HR"/>
        </w:rPr>
      </w:pPr>
      <w:r w:rsidRPr="003E7DF6">
        <w:rPr>
          <w:rFonts w:ascii="Times New Roman" w:hAnsi="Times New Roman" w:cs="Times New Roman"/>
          <w:color w:val="000000"/>
          <w:sz w:val="24"/>
          <w:bdr w:val="none" w:sz="0" w:space="0" w:color="000000"/>
          <w:lang w:val="hr-HR"/>
        </w:rPr>
        <w:t>- Precizno izvoditi mjerenja, tablično i grafički prikazivati rezultate. Statistički obrađivati i interpretirati i vrednovati rezultate u kontekstu primjene fizikalnih zakonitosti te evaluacije uzročno-posljedičnih veza sa zadanim sadržajima.</w:t>
      </w:r>
    </w:p>
    <w:p w14:paraId="7B49048F" w14:textId="77777777" w:rsidR="003E7DF6" w:rsidRPr="003E7DF6" w:rsidRDefault="003E7DF6" w:rsidP="003E7DF6">
      <w:pPr>
        <w:spacing w:before="120" w:after="120" w:line="240" w:lineRule="auto"/>
        <w:ind w:left="-284" w:firstLine="284"/>
        <w:jc w:val="both"/>
        <w:rPr>
          <w:lang w:val="hr-HR"/>
        </w:rPr>
      </w:pPr>
      <w:r w:rsidRPr="003E7DF6">
        <w:rPr>
          <w:rFonts w:ascii="Times New Roman" w:hAnsi="Times New Roman" w:cs="Times New Roman"/>
          <w:color w:val="000000"/>
          <w:sz w:val="24"/>
          <w:bdr w:val="none" w:sz="0" w:space="0" w:color="000000"/>
          <w:lang w:val="hr-HR"/>
        </w:rPr>
        <w:t xml:space="preserve">- Primjenjivati zakone kvantne fizike na aproksimativno rješavanje gibanja složenih </w:t>
      </w:r>
      <w:proofErr w:type="spellStart"/>
      <w:r w:rsidRPr="003E7DF6">
        <w:rPr>
          <w:rFonts w:ascii="Times New Roman" w:hAnsi="Times New Roman" w:cs="Times New Roman"/>
          <w:color w:val="000000"/>
          <w:sz w:val="24"/>
          <w:bdr w:val="none" w:sz="0" w:space="0" w:color="000000"/>
          <w:lang w:val="hr-HR"/>
        </w:rPr>
        <w:t>višečestičnih</w:t>
      </w:r>
      <w:proofErr w:type="spellEnd"/>
      <w:r w:rsidRPr="003E7DF6">
        <w:rPr>
          <w:rFonts w:ascii="Times New Roman" w:hAnsi="Times New Roman" w:cs="Times New Roman"/>
          <w:color w:val="000000"/>
          <w:sz w:val="24"/>
          <w:bdr w:val="none" w:sz="0" w:space="0" w:color="000000"/>
          <w:lang w:val="hr-HR"/>
        </w:rPr>
        <w:t xml:space="preserve"> sustava.</w:t>
      </w:r>
    </w:p>
    <w:p w14:paraId="3B40DBC9" w14:textId="77777777" w:rsidR="003E7DF6" w:rsidRPr="003E7DF6" w:rsidRDefault="003E7DF6" w:rsidP="003E7DF6">
      <w:pPr>
        <w:spacing w:before="120" w:after="120" w:line="240" w:lineRule="auto"/>
        <w:ind w:left="-284" w:firstLine="284"/>
        <w:jc w:val="both"/>
        <w:rPr>
          <w:lang w:val="hr-HR"/>
        </w:rPr>
      </w:pPr>
      <w:r w:rsidRPr="003E7DF6">
        <w:rPr>
          <w:rFonts w:ascii="Times New Roman" w:hAnsi="Times New Roman" w:cs="Times New Roman"/>
          <w:color w:val="000000"/>
          <w:sz w:val="24"/>
          <w:bdr w:val="none" w:sz="0" w:space="0" w:color="000000"/>
          <w:lang w:val="hr-HR"/>
        </w:rPr>
        <w:t>- Objasniti osnovna fizikalna svojstva poluvodiča, dioda i tranzistora i osnovnih tipova pojačala. Analizirati jednostavne elektroničke krugove s osnovnim elektroničkim elementima i vrednovati rezultate dobivene rješavanjem zadataka.</w:t>
      </w:r>
    </w:p>
    <w:p w14:paraId="423C6EFC" w14:textId="77777777" w:rsidR="003E7DF6" w:rsidRPr="003E7DF6" w:rsidRDefault="003E7DF6" w:rsidP="003E7DF6">
      <w:pPr>
        <w:spacing w:before="120" w:after="120" w:line="240" w:lineRule="auto"/>
        <w:ind w:left="-284" w:firstLine="284"/>
        <w:jc w:val="both"/>
        <w:rPr>
          <w:lang w:val="hr-HR"/>
        </w:rPr>
      </w:pPr>
      <w:r w:rsidRPr="003E7DF6">
        <w:rPr>
          <w:rFonts w:ascii="Times New Roman" w:hAnsi="Times New Roman" w:cs="Times New Roman"/>
          <w:color w:val="000000"/>
          <w:sz w:val="24"/>
          <w:bdr w:val="none" w:sz="0" w:space="0" w:color="000000"/>
          <w:lang w:val="hr-HR"/>
        </w:rPr>
        <w:t>- Stečena znanja o strukturama i principima djelovanja različitih fizičkih sustava primijeniti u drugim područjima. Razumijevati povezanost kaotičnog ponašanja fizikalnih sustava s drugim sustavima u prirodi i društvu.</w:t>
      </w:r>
    </w:p>
    <w:p w14:paraId="237A7F88" w14:textId="77777777" w:rsidR="003E7DF6" w:rsidRPr="003E7DF6" w:rsidRDefault="003E7DF6" w:rsidP="003E7DF6">
      <w:pPr>
        <w:spacing w:before="120" w:after="120" w:line="240" w:lineRule="auto"/>
        <w:ind w:left="-284" w:firstLine="284"/>
        <w:jc w:val="both"/>
        <w:rPr>
          <w:lang w:val="hr-HR"/>
        </w:rPr>
      </w:pPr>
      <w:r w:rsidRPr="003E7DF6">
        <w:rPr>
          <w:rFonts w:ascii="Times New Roman" w:hAnsi="Times New Roman" w:cs="Times New Roman"/>
          <w:color w:val="000000"/>
          <w:sz w:val="24"/>
          <w:bdr w:val="none" w:sz="0" w:space="0" w:color="000000"/>
          <w:lang w:val="hr-HR"/>
        </w:rPr>
        <w:lastRenderedPageBreak/>
        <w:t>- Objasniti interakciju tvari s izvorima ionizirajućeg zračenja. Upotrebljavati različite mjerne uređaje u svrhu mjerenja brzine doze i koncentracije aktivnosti ionizirajućeg zračenja. Evaluirati različite pristupe i načela zaštite od zračenja.</w:t>
      </w:r>
    </w:p>
    <w:p w14:paraId="2D7B50E9" w14:textId="77777777" w:rsidR="003E7DF6" w:rsidRPr="003E7DF6" w:rsidRDefault="003E7DF6" w:rsidP="003E7DF6">
      <w:pPr>
        <w:spacing w:before="120" w:after="120" w:line="240" w:lineRule="auto"/>
        <w:ind w:left="-284" w:firstLine="284"/>
        <w:jc w:val="both"/>
        <w:rPr>
          <w:lang w:val="hr-HR"/>
        </w:rPr>
      </w:pPr>
      <w:r w:rsidRPr="003E7DF6">
        <w:rPr>
          <w:rFonts w:ascii="Times New Roman" w:hAnsi="Times New Roman" w:cs="Times New Roman"/>
          <w:color w:val="000000"/>
          <w:sz w:val="24"/>
          <w:bdr w:val="none" w:sz="0" w:space="0" w:color="000000"/>
          <w:lang w:val="hr-HR"/>
        </w:rPr>
        <w:t>- Opisati i evaluirati osnovne pojmove statističke analize i obrade podatak pomoću računala.</w:t>
      </w:r>
    </w:p>
    <w:p w14:paraId="6EDBBF93" w14:textId="77777777" w:rsidR="003E7DF6" w:rsidRPr="003E7DF6" w:rsidRDefault="003E7DF6" w:rsidP="003E7DF6">
      <w:pPr>
        <w:spacing w:before="120" w:after="120" w:line="240" w:lineRule="auto"/>
        <w:ind w:left="-284" w:firstLine="284"/>
        <w:jc w:val="both"/>
        <w:rPr>
          <w:lang w:val="hr-HR"/>
        </w:rPr>
      </w:pPr>
      <w:r w:rsidRPr="003E7DF6">
        <w:rPr>
          <w:rFonts w:ascii="Times New Roman" w:hAnsi="Times New Roman" w:cs="Times New Roman"/>
          <w:color w:val="000000"/>
          <w:sz w:val="24"/>
          <w:bdr w:val="none" w:sz="0" w:space="0" w:color="000000"/>
          <w:lang w:val="hr-HR"/>
        </w:rPr>
        <w:t>- Definirati pojam i područje teorije informacije te sagledati teoriju informacije u interdisciplinarnom kontekstu. Opisati opći model komunikacijskog sustava i objasniti značenje odnos informacije i entropije.</w:t>
      </w:r>
    </w:p>
    <w:p w14:paraId="7F516ECC" w14:textId="77777777" w:rsidR="003E7DF6" w:rsidRPr="003E7DF6" w:rsidRDefault="003E7DF6" w:rsidP="003E7DF6">
      <w:pPr>
        <w:spacing w:before="120" w:after="120" w:line="240" w:lineRule="auto"/>
        <w:ind w:left="-284" w:firstLine="284"/>
        <w:jc w:val="both"/>
        <w:rPr>
          <w:lang w:val="hr-HR"/>
        </w:rPr>
      </w:pPr>
      <w:r w:rsidRPr="003E7DF6">
        <w:rPr>
          <w:rFonts w:ascii="Times New Roman" w:hAnsi="Times New Roman" w:cs="Times New Roman"/>
          <w:color w:val="000000"/>
          <w:sz w:val="24"/>
          <w:bdr w:val="none" w:sz="0" w:space="0" w:color="000000"/>
          <w:lang w:val="hr-HR"/>
        </w:rPr>
        <w:t>- Prepoznati prednosti projektnog pristupa u rješavanju poslovnih problema u promjenjivom okruženju. Dizajnirati, pokrenuti, implementirati i evaluirati IKT projekte.</w:t>
      </w:r>
    </w:p>
    <w:p w14:paraId="721486CF" w14:textId="77777777" w:rsidR="003E7DF6" w:rsidRPr="003E7DF6" w:rsidRDefault="003E7DF6" w:rsidP="003E7DF6">
      <w:pPr>
        <w:spacing w:before="120" w:after="120" w:line="240" w:lineRule="auto"/>
        <w:ind w:left="-284" w:firstLine="284"/>
        <w:jc w:val="both"/>
        <w:rPr>
          <w:lang w:val="hr-HR"/>
        </w:rPr>
      </w:pPr>
      <w:r w:rsidRPr="003E7DF6">
        <w:rPr>
          <w:rFonts w:ascii="Times New Roman" w:hAnsi="Times New Roman" w:cs="Times New Roman"/>
          <w:color w:val="000000"/>
          <w:sz w:val="24"/>
          <w:bdr w:val="none" w:sz="0" w:space="0" w:color="000000"/>
          <w:lang w:val="hr-HR"/>
        </w:rPr>
        <w:t xml:space="preserve">- Razlikovati umjetnu inteligenciju od prirodne. Koristiti se ekspertnim sustavima te agentima i </w:t>
      </w:r>
      <w:proofErr w:type="spellStart"/>
      <w:r w:rsidRPr="003E7DF6">
        <w:rPr>
          <w:rFonts w:ascii="Times New Roman" w:hAnsi="Times New Roman" w:cs="Times New Roman"/>
          <w:color w:val="000000"/>
          <w:sz w:val="24"/>
          <w:bdr w:val="none" w:sz="0" w:space="0" w:color="000000"/>
          <w:lang w:val="hr-HR"/>
        </w:rPr>
        <w:t>multiagentskim</w:t>
      </w:r>
      <w:proofErr w:type="spellEnd"/>
      <w:r w:rsidRPr="003E7DF6">
        <w:rPr>
          <w:rFonts w:ascii="Times New Roman" w:hAnsi="Times New Roman" w:cs="Times New Roman"/>
          <w:color w:val="000000"/>
          <w:sz w:val="24"/>
          <w:bdr w:val="none" w:sz="0" w:space="0" w:color="000000"/>
          <w:lang w:val="hr-HR"/>
        </w:rPr>
        <w:t xml:space="preserve"> inteligentnim sustavima. Koristiti se pravilima zaključivanja u neizravnoj logici. Koristiti se neuronskim mrežama u donošenju odluka.</w:t>
      </w:r>
    </w:p>
    <w:p w14:paraId="1884B966" w14:textId="77777777" w:rsidR="003E7DF6" w:rsidRPr="003E7DF6" w:rsidRDefault="003E7DF6" w:rsidP="003E7DF6">
      <w:pPr>
        <w:spacing w:before="120" w:after="120" w:line="240" w:lineRule="auto"/>
        <w:ind w:left="-284" w:firstLine="284"/>
        <w:jc w:val="both"/>
        <w:rPr>
          <w:lang w:val="hr-HR"/>
        </w:rPr>
      </w:pPr>
      <w:r w:rsidRPr="003E7DF6">
        <w:rPr>
          <w:rFonts w:ascii="Times New Roman" w:hAnsi="Times New Roman" w:cs="Times New Roman"/>
          <w:color w:val="000000"/>
          <w:sz w:val="24"/>
          <w:bdr w:val="none" w:sz="0" w:space="0" w:color="000000"/>
          <w:lang w:val="hr-HR"/>
        </w:rPr>
        <w:t>- Definirati osnovne pojmove iz psihologije odgoja i obrazovanja. Razlikovati faze razvoja pojedinca. Objasniti odnos procesa poučavanja, pamćenja i ishoda učenja. Objasniti odnos između kognitivnog razvoja pojedinca, osobnosti i obrazovanja.</w:t>
      </w:r>
    </w:p>
    <w:p w14:paraId="36C93DD2" w14:textId="77777777" w:rsidR="003E7DF6" w:rsidRPr="003E7DF6" w:rsidRDefault="003E7DF6" w:rsidP="003E7DF6">
      <w:pPr>
        <w:spacing w:before="120" w:after="120" w:line="240" w:lineRule="auto"/>
        <w:ind w:left="-284" w:firstLine="284"/>
        <w:jc w:val="both"/>
        <w:rPr>
          <w:lang w:val="hr-HR"/>
        </w:rPr>
      </w:pPr>
      <w:r w:rsidRPr="003E7DF6">
        <w:rPr>
          <w:rFonts w:ascii="Times New Roman" w:hAnsi="Times New Roman" w:cs="Times New Roman"/>
          <w:color w:val="000000"/>
          <w:sz w:val="24"/>
          <w:bdr w:val="none" w:sz="0" w:space="0" w:color="000000"/>
          <w:lang w:val="hr-HR"/>
        </w:rPr>
        <w:t>- Definirati osnovne pojmove iz različitih teorija motivacije i emocija. Analizirati i odabrati postupke za motivaciju učenika u nastavi. Opisati i kritički analizirati razredne procese i odabrati prikladne načine upravljanja razredom.</w:t>
      </w:r>
    </w:p>
    <w:p w14:paraId="61556ADE" w14:textId="77777777" w:rsidR="003E7DF6" w:rsidRPr="003E7DF6" w:rsidRDefault="003E7DF6" w:rsidP="003E7DF6">
      <w:pPr>
        <w:spacing w:before="120" w:after="120" w:line="240" w:lineRule="auto"/>
        <w:ind w:left="-284" w:firstLine="284"/>
        <w:jc w:val="both"/>
        <w:rPr>
          <w:lang w:val="hr-HR"/>
        </w:rPr>
      </w:pPr>
      <w:r w:rsidRPr="003E7DF6">
        <w:rPr>
          <w:rFonts w:ascii="Times New Roman" w:hAnsi="Times New Roman" w:cs="Times New Roman"/>
          <w:color w:val="000000"/>
          <w:sz w:val="24"/>
          <w:bdr w:val="none" w:sz="0" w:space="0" w:color="000000"/>
          <w:lang w:val="hr-HR"/>
        </w:rPr>
        <w:t>- Obrazložiti i analizirati strukturu i proširenu djelatnost škole i nastave. Kritički analizirati suvremenu pedagošku teoriju i povezati sa školskom praksom. Analizirati odgojne probleme u radu s učenicima s različitim potrebama u nastavnoj praksi.</w:t>
      </w:r>
    </w:p>
    <w:p w14:paraId="24F1AEBA" w14:textId="77777777" w:rsidR="003E7DF6" w:rsidRPr="003E7DF6" w:rsidRDefault="003E7DF6" w:rsidP="003E7DF6">
      <w:pPr>
        <w:spacing w:before="120" w:after="120" w:line="240" w:lineRule="auto"/>
        <w:ind w:left="-284" w:firstLine="284"/>
        <w:jc w:val="both"/>
        <w:rPr>
          <w:lang w:val="hr-HR"/>
        </w:rPr>
      </w:pPr>
      <w:r w:rsidRPr="003E7DF6">
        <w:rPr>
          <w:rFonts w:ascii="Times New Roman" w:hAnsi="Times New Roman" w:cs="Times New Roman"/>
          <w:color w:val="000000"/>
          <w:sz w:val="24"/>
          <w:bdr w:val="none" w:sz="0" w:space="0" w:color="000000"/>
          <w:lang w:val="hr-HR"/>
        </w:rPr>
        <w:t xml:space="preserve">- Opisati didaktičke teorije, pravce i modele. Analizirati nastavni program uvažavajući </w:t>
      </w:r>
      <w:proofErr w:type="spellStart"/>
      <w:r w:rsidRPr="003E7DF6">
        <w:rPr>
          <w:rFonts w:ascii="Times New Roman" w:hAnsi="Times New Roman" w:cs="Times New Roman"/>
          <w:color w:val="000000"/>
          <w:sz w:val="24"/>
          <w:bdr w:val="none" w:sz="0" w:space="0" w:color="000000"/>
          <w:lang w:val="hr-HR"/>
        </w:rPr>
        <w:t>kurikularni</w:t>
      </w:r>
      <w:proofErr w:type="spellEnd"/>
      <w:r w:rsidRPr="003E7DF6">
        <w:rPr>
          <w:rFonts w:ascii="Times New Roman" w:hAnsi="Times New Roman" w:cs="Times New Roman"/>
          <w:color w:val="000000"/>
          <w:sz w:val="24"/>
          <w:bdr w:val="none" w:sz="0" w:space="0" w:color="000000"/>
          <w:lang w:val="hr-HR"/>
        </w:rPr>
        <w:t xml:space="preserve"> pristup nastavi. Osmisliti nastavni sat primjenom suvremenih nastavnih strategija. Osmisliti i primijeniti različite metode vrednovanja usvojenog znanja.</w:t>
      </w:r>
    </w:p>
    <w:p w14:paraId="66C8D482" w14:textId="77777777" w:rsidR="003E7DF6" w:rsidRPr="003E7DF6" w:rsidRDefault="003E7DF6" w:rsidP="003E7DF6">
      <w:pPr>
        <w:spacing w:before="120" w:after="120" w:line="240" w:lineRule="auto"/>
        <w:ind w:left="-284" w:firstLine="284"/>
        <w:jc w:val="both"/>
        <w:rPr>
          <w:lang w:val="hr-HR"/>
        </w:rPr>
      </w:pPr>
      <w:r w:rsidRPr="003E7DF6">
        <w:rPr>
          <w:rFonts w:ascii="Times New Roman" w:hAnsi="Times New Roman" w:cs="Times New Roman"/>
          <w:color w:val="000000"/>
          <w:sz w:val="24"/>
          <w:bdr w:val="none" w:sz="0" w:space="0" w:color="000000"/>
          <w:lang w:val="hr-HR"/>
        </w:rPr>
        <w:t>- Usvojiti i komentirati predmetne kurikulume fizike i informatike u OŠ i SŠ. Koristiti i evaluirati literaturu za pripremu nastave. Navesti najčešće učeničke konceptualne poteškoće vezane uz usvajanje osnovnih koncepata, kao i načine njihovog uklanjanja.</w:t>
      </w:r>
    </w:p>
    <w:p w14:paraId="418D6F3F" w14:textId="77777777" w:rsidR="003E7DF6" w:rsidRPr="003E7DF6" w:rsidRDefault="003E7DF6" w:rsidP="003E7DF6">
      <w:pPr>
        <w:spacing w:before="120" w:after="120" w:line="240" w:lineRule="auto"/>
        <w:ind w:left="-284" w:firstLine="284"/>
        <w:jc w:val="both"/>
        <w:rPr>
          <w:lang w:val="hr-HR"/>
        </w:rPr>
      </w:pPr>
      <w:r w:rsidRPr="003E7DF6">
        <w:rPr>
          <w:rFonts w:ascii="Times New Roman" w:hAnsi="Times New Roman" w:cs="Times New Roman"/>
          <w:color w:val="000000"/>
          <w:sz w:val="24"/>
          <w:bdr w:val="none" w:sz="0" w:space="0" w:color="000000"/>
          <w:lang w:val="hr-HR"/>
        </w:rPr>
        <w:t>- Primijeniti suvremene pristupe nastavi fizike i informatike i koristiti suvremene nastavne metode. Osmisliti, pripremiti i izvesti nastavni sat. Primijeniti posebne oblike odgojno-obrazovne djelatnosti za učenike s posebnim potrebama.</w:t>
      </w:r>
    </w:p>
    <w:p w14:paraId="69F18C91" w14:textId="77777777" w:rsidR="003E7DF6" w:rsidRPr="003E7DF6" w:rsidRDefault="003E7DF6" w:rsidP="003E7DF6">
      <w:pPr>
        <w:spacing w:before="120" w:after="120" w:line="240" w:lineRule="auto"/>
        <w:ind w:left="-284" w:firstLine="284"/>
        <w:jc w:val="both"/>
        <w:rPr>
          <w:lang w:val="hr-HR"/>
        </w:rPr>
      </w:pPr>
      <w:r w:rsidRPr="003E7DF6">
        <w:rPr>
          <w:rFonts w:ascii="Times New Roman" w:hAnsi="Times New Roman" w:cs="Times New Roman"/>
          <w:color w:val="000000"/>
          <w:sz w:val="24"/>
          <w:bdr w:val="none" w:sz="0" w:space="0" w:color="000000"/>
          <w:lang w:val="hr-HR"/>
        </w:rPr>
        <w:t xml:space="preserve">- Definirati mjerljive ishode učenja u nastavi fizike i informatike u skladu s predmetnim </w:t>
      </w:r>
      <w:proofErr w:type="spellStart"/>
      <w:r w:rsidRPr="003E7DF6">
        <w:rPr>
          <w:rFonts w:ascii="Times New Roman" w:hAnsi="Times New Roman" w:cs="Times New Roman"/>
          <w:color w:val="000000"/>
          <w:sz w:val="24"/>
          <w:bdr w:val="none" w:sz="0" w:space="0" w:color="000000"/>
          <w:lang w:val="hr-HR"/>
        </w:rPr>
        <w:t>kurikulumima</w:t>
      </w:r>
      <w:proofErr w:type="spellEnd"/>
      <w:r w:rsidRPr="003E7DF6">
        <w:rPr>
          <w:rFonts w:ascii="Times New Roman" w:hAnsi="Times New Roman" w:cs="Times New Roman"/>
          <w:color w:val="000000"/>
          <w:sz w:val="24"/>
          <w:bdr w:val="none" w:sz="0" w:space="0" w:color="000000"/>
          <w:lang w:val="hr-HR"/>
        </w:rPr>
        <w:t>. Vrednovati izvedenu nastavu (</w:t>
      </w:r>
      <w:proofErr w:type="spellStart"/>
      <w:r w:rsidRPr="003E7DF6">
        <w:rPr>
          <w:rFonts w:ascii="Times New Roman" w:hAnsi="Times New Roman" w:cs="Times New Roman"/>
          <w:color w:val="000000"/>
          <w:sz w:val="24"/>
          <w:bdr w:val="none" w:sz="0" w:space="0" w:color="000000"/>
          <w:lang w:val="hr-HR"/>
        </w:rPr>
        <w:t>samoanaliza</w:t>
      </w:r>
      <w:proofErr w:type="spellEnd"/>
      <w:r w:rsidRPr="003E7DF6">
        <w:rPr>
          <w:rFonts w:ascii="Times New Roman" w:hAnsi="Times New Roman" w:cs="Times New Roman"/>
          <w:color w:val="000000"/>
          <w:sz w:val="24"/>
          <w:bdr w:val="none" w:sz="0" w:space="0" w:color="000000"/>
          <w:lang w:val="hr-HR"/>
        </w:rPr>
        <w:t>). Primijeniti odgovarajuće metode praćenja i vrednovanja znanja i vještina učenika</w:t>
      </w:r>
    </w:p>
    <w:p w14:paraId="72AA77DB" w14:textId="77777777" w:rsidR="003E7DF6" w:rsidRPr="003E7DF6" w:rsidRDefault="003E7DF6" w:rsidP="003E7DF6">
      <w:pPr>
        <w:spacing w:before="120" w:after="120" w:line="240" w:lineRule="auto"/>
        <w:ind w:left="-284" w:firstLine="284"/>
        <w:jc w:val="both"/>
        <w:rPr>
          <w:rFonts w:ascii="Times New Roman" w:hAnsi="Times New Roman" w:cs="Times New Roman"/>
          <w:lang w:val="hr-HR"/>
        </w:rPr>
      </w:pPr>
      <w:r w:rsidRPr="003E7DF6">
        <w:rPr>
          <w:rFonts w:ascii="Times New Roman" w:eastAsia="Times New Roman" w:hAnsi="Times New Roman" w:cs="Times New Roman"/>
          <w:sz w:val="24"/>
          <w:lang w:val="hr-HR"/>
        </w:rPr>
        <w:t xml:space="preserve"> </w:t>
      </w:r>
      <w:r w:rsidRPr="003E7DF6">
        <w:rPr>
          <w:rFonts w:ascii="Times New Roman" w:eastAsia="Times New Roman" w:hAnsi="Times New Roman" w:cs="Times New Roman"/>
          <w:b/>
          <w:bCs/>
          <w:color w:val="FF0000"/>
          <w:sz w:val="24"/>
          <w:szCs w:val="24"/>
          <w:highlight w:val="yellow"/>
          <w:lang w:val="hr-HR" w:eastAsia="hr-HR"/>
        </w:rPr>
        <w:t xml:space="preserve"> </w:t>
      </w:r>
    </w:p>
    <w:p w14:paraId="10C4FCF4" w14:textId="77777777" w:rsidR="003E7DF6" w:rsidRPr="003E7DF6" w:rsidRDefault="003E7DF6" w:rsidP="003E7DF6">
      <w:pPr>
        <w:spacing w:before="120" w:after="120" w:line="240" w:lineRule="auto"/>
        <w:ind w:left="-284"/>
        <w:jc w:val="both"/>
        <w:rPr>
          <w:rFonts w:ascii="Times New Roman" w:hAnsi="Times New Roman" w:cs="Times New Roman"/>
          <w:lang w:val="hr-HR"/>
        </w:rPr>
      </w:pPr>
      <w:r w:rsidRPr="003E7DF6">
        <w:rPr>
          <w:rFonts w:ascii="Times New Roman" w:hAnsi="Times New Roman" w:cs="Times New Roman"/>
          <w:b/>
          <w:sz w:val="24"/>
          <w:lang w:val="hr-HR"/>
        </w:rPr>
        <w:t>2.8. Mogućnost nastavka studija</w:t>
      </w:r>
    </w:p>
    <w:p w14:paraId="7028E1CC" w14:textId="77777777" w:rsidR="003E7DF6" w:rsidRPr="003E7DF6" w:rsidRDefault="003E7DF6" w:rsidP="003E7DF6">
      <w:pPr>
        <w:spacing w:before="120" w:after="120" w:line="240" w:lineRule="auto"/>
        <w:ind w:left="-273" w:firstLine="273"/>
        <w:jc w:val="both"/>
        <w:rPr>
          <w:rFonts w:ascii="Times New Roman" w:hAnsi="Times New Roman" w:cs="Times New Roman"/>
          <w:lang w:val="hr-HR"/>
        </w:rPr>
      </w:pPr>
      <w:r w:rsidRPr="003E7DF6">
        <w:rPr>
          <w:rFonts w:ascii="Times New Roman" w:hAnsi="Times New Roman" w:cs="Times New Roman"/>
          <w:sz w:val="24"/>
          <w:lang w:val="hr-HR"/>
        </w:rPr>
        <w:t>Završetkom predloženog studija, magistri struke mogu nastaviti doktorske studije iz fizike ili informatike/računarstva u Hrvatskoj ili inozemstvu uz uvjete propisane odgovarajućim visokoobrazovnim institucijama.</w:t>
      </w:r>
    </w:p>
    <w:p w14:paraId="6B6B420C" w14:textId="77777777" w:rsidR="003E7DF6" w:rsidRPr="003E7DF6" w:rsidRDefault="003E7DF6" w:rsidP="003E7DF6">
      <w:pPr>
        <w:spacing w:before="120" w:after="120" w:line="240" w:lineRule="auto"/>
        <w:ind w:firstLine="720"/>
        <w:jc w:val="both"/>
        <w:rPr>
          <w:rFonts w:ascii="Times New Roman" w:eastAsia="Times New Roman" w:hAnsi="Times New Roman" w:cs="Times New Roman"/>
          <w:b/>
          <w:lang w:val="hr-HR" w:eastAsia="hr-HR"/>
        </w:rPr>
      </w:pPr>
    </w:p>
    <w:p w14:paraId="0CD1B8C7" w14:textId="77777777" w:rsidR="003E7DF6" w:rsidRPr="003E7DF6" w:rsidRDefault="003E7DF6" w:rsidP="003E7DF6">
      <w:pPr>
        <w:spacing w:before="120" w:after="120" w:line="240" w:lineRule="auto"/>
        <w:ind w:left="-284"/>
        <w:jc w:val="both"/>
        <w:rPr>
          <w:rFonts w:ascii="Times New Roman" w:hAnsi="Times New Roman" w:cs="Times New Roman"/>
          <w:lang w:val="hr-HR"/>
        </w:rPr>
      </w:pPr>
      <w:r w:rsidRPr="003E7DF6">
        <w:rPr>
          <w:rFonts w:ascii="Times New Roman" w:hAnsi="Times New Roman" w:cs="Times New Roman"/>
          <w:b/>
          <w:sz w:val="24"/>
          <w:lang w:val="hr-HR"/>
        </w:rPr>
        <w:t>2.9. Stručni ili akademski naziv koji se stječe završetkom studija.</w:t>
      </w:r>
    </w:p>
    <w:p w14:paraId="64AA6BDA" w14:textId="24C8AB16" w:rsidR="003E7DF6" w:rsidRDefault="00BF7CD1" w:rsidP="003E7DF6">
      <w:pPr>
        <w:jc w:val="center"/>
        <w:rPr>
          <w:rFonts w:ascii="Times New Roman" w:hAnsi="Times New Roman" w:cs="Times New Roman"/>
          <w:b/>
          <w:sz w:val="28"/>
          <w:szCs w:val="28"/>
          <w:lang w:val="hr-HR"/>
        </w:rPr>
      </w:pPr>
      <w:r>
        <w:rPr>
          <w:rFonts w:ascii="Times New Roman" w:hAnsi="Times New Roman" w:cs="Times New Roman"/>
          <w:b/>
          <w:sz w:val="28"/>
          <w:szCs w:val="28"/>
          <w:lang w:val="hr-HR"/>
        </w:rPr>
        <w:t>Sveučilišni m</w:t>
      </w:r>
      <w:r w:rsidR="003E7DF6" w:rsidRPr="003E7DF6">
        <w:rPr>
          <w:rFonts w:ascii="Times New Roman" w:hAnsi="Times New Roman" w:cs="Times New Roman"/>
          <w:b/>
          <w:sz w:val="28"/>
          <w:szCs w:val="28"/>
          <w:lang w:val="hr-HR"/>
        </w:rPr>
        <w:t>agistar/magistra edukacije fizike i informatike</w:t>
      </w:r>
    </w:p>
    <w:p w14:paraId="2E1C5B24" w14:textId="77777777" w:rsidR="00B55434" w:rsidRDefault="00B55434" w:rsidP="00F15D4B">
      <w:pPr>
        <w:spacing w:before="120" w:after="120" w:line="240" w:lineRule="auto"/>
        <w:rPr>
          <w:rFonts w:ascii="Times New Roman" w:hAnsi="Times New Roman" w:cs="Times New Roman"/>
          <w:b/>
          <w:sz w:val="28"/>
          <w:szCs w:val="28"/>
          <w:lang w:val="hr-HR"/>
        </w:rPr>
      </w:pPr>
    </w:p>
    <w:p w14:paraId="718360FE" w14:textId="5B24CEBF" w:rsidR="00F15D4B" w:rsidRPr="00F15D4B" w:rsidRDefault="00F15D4B" w:rsidP="00F15D4B">
      <w:pPr>
        <w:spacing w:before="120" w:after="120" w:line="240" w:lineRule="auto"/>
        <w:rPr>
          <w:rFonts w:ascii="Times New Roman" w:hAnsi="Times New Roman" w:cs="Times New Roman"/>
        </w:rPr>
      </w:pPr>
      <w:r w:rsidRPr="00F15D4B">
        <w:rPr>
          <w:rFonts w:ascii="Times New Roman" w:eastAsia="Times New Roman" w:hAnsi="Times New Roman" w:cs="Times New Roman"/>
          <w:b/>
          <w:sz w:val="28"/>
          <w:lang w:eastAsia="hr-HR"/>
        </w:rPr>
        <w:lastRenderedPageBreak/>
        <w:t>3. OPIS PROGRAMA</w:t>
      </w:r>
    </w:p>
    <w:p w14:paraId="582CDEA4" w14:textId="77777777" w:rsidR="00F15D4B" w:rsidRPr="00F15D4B" w:rsidRDefault="00F15D4B" w:rsidP="00F15D4B">
      <w:pPr>
        <w:spacing w:after="0" w:line="240" w:lineRule="auto"/>
        <w:jc w:val="both"/>
        <w:rPr>
          <w:rFonts w:ascii="Times New Roman" w:eastAsia="Times New Roman" w:hAnsi="Times New Roman" w:cs="Times New Roman"/>
          <w:b/>
          <w:lang w:val="hr-HR" w:eastAsia="hr-HR"/>
        </w:rPr>
      </w:pPr>
    </w:p>
    <w:p w14:paraId="4C6628D9" w14:textId="77777777" w:rsidR="00F15D4B" w:rsidRPr="00F15D4B" w:rsidRDefault="00F15D4B" w:rsidP="00F15D4B">
      <w:pPr>
        <w:spacing w:after="0" w:line="240" w:lineRule="auto"/>
        <w:jc w:val="both"/>
        <w:rPr>
          <w:rFonts w:ascii="Times New Roman" w:hAnsi="Times New Roman" w:cs="Times New Roman"/>
        </w:rPr>
      </w:pPr>
      <w:r w:rsidRPr="00F15D4B">
        <w:rPr>
          <w:rFonts w:ascii="Times New Roman" w:eastAsia="Times New Roman" w:hAnsi="Times New Roman" w:cs="Times New Roman"/>
          <w:b/>
          <w:sz w:val="24"/>
          <w:lang w:eastAsia="hr-HR"/>
        </w:rPr>
        <w:t xml:space="preserve">3.1. </w:t>
      </w:r>
      <w:proofErr w:type="spellStart"/>
      <w:r w:rsidRPr="00F15D4B">
        <w:rPr>
          <w:rFonts w:ascii="Times New Roman" w:eastAsia="Times New Roman" w:hAnsi="Times New Roman" w:cs="Times New Roman"/>
          <w:b/>
          <w:sz w:val="24"/>
          <w:lang w:eastAsia="hr-HR"/>
        </w:rPr>
        <w:t>Popis</w:t>
      </w:r>
      <w:proofErr w:type="spellEnd"/>
      <w:r w:rsidRPr="00F15D4B">
        <w:rPr>
          <w:rFonts w:ascii="Times New Roman" w:eastAsia="Times New Roman" w:hAnsi="Times New Roman" w:cs="Times New Roman"/>
          <w:b/>
          <w:sz w:val="24"/>
          <w:lang w:eastAsia="hr-HR"/>
        </w:rPr>
        <w:t xml:space="preserve"> </w:t>
      </w:r>
      <w:proofErr w:type="spellStart"/>
      <w:r w:rsidRPr="00F15D4B">
        <w:rPr>
          <w:rFonts w:ascii="Times New Roman" w:eastAsia="Times New Roman" w:hAnsi="Times New Roman" w:cs="Times New Roman"/>
          <w:b/>
          <w:sz w:val="24"/>
          <w:lang w:eastAsia="hr-HR"/>
        </w:rPr>
        <w:t>obaveznih</w:t>
      </w:r>
      <w:proofErr w:type="spellEnd"/>
      <w:r w:rsidRPr="00F15D4B">
        <w:rPr>
          <w:rFonts w:ascii="Times New Roman" w:eastAsia="Times New Roman" w:hAnsi="Times New Roman" w:cs="Times New Roman"/>
          <w:b/>
          <w:sz w:val="24"/>
          <w:lang w:eastAsia="hr-HR"/>
        </w:rPr>
        <w:t xml:space="preserve"> </w:t>
      </w:r>
      <w:proofErr w:type="spellStart"/>
      <w:r w:rsidRPr="00F15D4B">
        <w:rPr>
          <w:rFonts w:ascii="Times New Roman" w:eastAsia="Times New Roman" w:hAnsi="Times New Roman" w:cs="Times New Roman"/>
          <w:b/>
          <w:sz w:val="24"/>
          <w:lang w:eastAsia="hr-HR"/>
        </w:rPr>
        <w:t>i</w:t>
      </w:r>
      <w:proofErr w:type="spellEnd"/>
      <w:r w:rsidRPr="00F15D4B">
        <w:rPr>
          <w:rFonts w:ascii="Times New Roman" w:eastAsia="Times New Roman" w:hAnsi="Times New Roman" w:cs="Times New Roman"/>
          <w:b/>
          <w:sz w:val="24"/>
          <w:lang w:eastAsia="hr-HR"/>
        </w:rPr>
        <w:t xml:space="preserve"> </w:t>
      </w:r>
      <w:proofErr w:type="spellStart"/>
      <w:r w:rsidRPr="00F15D4B">
        <w:rPr>
          <w:rFonts w:ascii="Times New Roman" w:eastAsia="Times New Roman" w:hAnsi="Times New Roman" w:cs="Times New Roman"/>
          <w:b/>
          <w:sz w:val="24"/>
          <w:lang w:eastAsia="hr-HR"/>
        </w:rPr>
        <w:t>izbornih</w:t>
      </w:r>
      <w:proofErr w:type="spellEnd"/>
      <w:r w:rsidRPr="00F15D4B">
        <w:rPr>
          <w:rFonts w:ascii="Times New Roman" w:eastAsia="Times New Roman" w:hAnsi="Times New Roman" w:cs="Times New Roman"/>
          <w:b/>
          <w:sz w:val="24"/>
          <w:lang w:eastAsia="hr-HR"/>
        </w:rPr>
        <w:t xml:space="preserve"> </w:t>
      </w:r>
      <w:proofErr w:type="spellStart"/>
      <w:r w:rsidRPr="00F15D4B">
        <w:rPr>
          <w:rFonts w:ascii="Times New Roman" w:eastAsia="Times New Roman" w:hAnsi="Times New Roman" w:cs="Times New Roman"/>
          <w:b/>
          <w:sz w:val="24"/>
          <w:lang w:eastAsia="hr-HR"/>
        </w:rPr>
        <w:t>predmeta</w:t>
      </w:r>
      <w:proofErr w:type="spellEnd"/>
      <w:r w:rsidRPr="00F15D4B">
        <w:rPr>
          <w:rFonts w:ascii="Times New Roman" w:eastAsia="Times New Roman" w:hAnsi="Times New Roman" w:cs="Times New Roman"/>
          <w:b/>
          <w:sz w:val="24"/>
          <w:lang w:eastAsia="hr-HR"/>
        </w:rPr>
        <w:t xml:space="preserve"> s </w:t>
      </w:r>
      <w:proofErr w:type="spellStart"/>
      <w:r w:rsidRPr="00F15D4B">
        <w:rPr>
          <w:rFonts w:ascii="Times New Roman" w:eastAsia="Times New Roman" w:hAnsi="Times New Roman" w:cs="Times New Roman"/>
          <w:b/>
          <w:sz w:val="24"/>
          <w:lang w:eastAsia="hr-HR"/>
        </w:rPr>
        <w:t>brojem</w:t>
      </w:r>
      <w:proofErr w:type="spellEnd"/>
      <w:r w:rsidRPr="00F15D4B">
        <w:rPr>
          <w:rFonts w:ascii="Times New Roman" w:eastAsia="Times New Roman" w:hAnsi="Times New Roman" w:cs="Times New Roman"/>
          <w:b/>
          <w:sz w:val="24"/>
          <w:lang w:eastAsia="hr-HR"/>
        </w:rPr>
        <w:t xml:space="preserve"> sati </w:t>
      </w:r>
      <w:proofErr w:type="spellStart"/>
      <w:r w:rsidRPr="00F15D4B">
        <w:rPr>
          <w:rFonts w:ascii="Times New Roman" w:eastAsia="Times New Roman" w:hAnsi="Times New Roman" w:cs="Times New Roman"/>
          <w:b/>
          <w:sz w:val="24"/>
          <w:lang w:eastAsia="hr-HR"/>
        </w:rPr>
        <w:t>aktivne</w:t>
      </w:r>
      <w:proofErr w:type="spellEnd"/>
      <w:r w:rsidRPr="00F15D4B">
        <w:rPr>
          <w:rFonts w:ascii="Times New Roman" w:eastAsia="Times New Roman" w:hAnsi="Times New Roman" w:cs="Times New Roman"/>
          <w:b/>
          <w:sz w:val="24"/>
          <w:lang w:eastAsia="hr-HR"/>
        </w:rPr>
        <w:t xml:space="preserve"> </w:t>
      </w:r>
      <w:proofErr w:type="spellStart"/>
      <w:r w:rsidRPr="00F15D4B">
        <w:rPr>
          <w:rFonts w:ascii="Times New Roman" w:eastAsia="Times New Roman" w:hAnsi="Times New Roman" w:cs="Times New Roman"/>
          <w:b/>
          <w:sz w:val="24"/>
          <w:lang w:eastAsia="hr-HR"/>
        </w:rPr>
        <w:t>nastave</w:t>
      </w:r>
      <w:proofErr w:type="spellEnd"/>
      <w:r w:rsidRPr="00F15D4B">
        <w:rPr>
          <w:rFonts w:ascii="Times New Roman" w:eastAsia="Times New Roman" w:hAnsi="Times New Roman" w:cs="Times New Roman"/>
          <w:b/>
          <w:sz w:val="24"/>
          <w:lang w:eastAsia="hr-HR"/>
        </w:rPr>
        <w:t xml:space="preserve"> </w:t>
      </w:r>
      <w:proofErr w:type="spellStart"/>
      <w:r w:rsidRPr="00F15D4B">
        <w:rPr>
          <w:rFonts w:ascii="Times New Roman" w:eastAsia="Times New Roman" w:hAnsi="Times New Roman" w:cs="Times New Roman"/>
          <w:b/>
          <w:sz w:val="24"/>
          <w:lang w:eastAsia="hr-HR"/>
        </w:rPr>
        <w:t>potrebnih</w:t>
      </w:r>
      <w:proofErr w:type="spellEnd"/>
      <w:r w:rsidRPr="00F15D4B">
        <w:rPr>
          <w:rFonts w:ascii="Times New Roman" w:eastAsia="Times New Roman" w:hAnsi="Times New Roman" w:cs="Times New Roman"/>
          <w:b/>
          <w:sz w:val="24"/>
          <w:lang w:eastAsia="hr-HR"/>
        </w:rPr>
        <w:t xml:space="preserve"> za </w:t>
      </w:r>
      <w:proofErr w:type="spellStart"/>
      <w:r w:rsidRPr="00F15D4B">
        <w:rPr>
          <w:rFonts w:ascii="Times New Roman" w:eastAsia="Times New Roman" w:hAnsi="Times New Roman" w:cs="Times New Roman"/>
          <w:b/>
          <w:sz w:val="24"/>
          <w:lang w:eastAsia="hr-HR"/>
        </w:rPr>
        <w:t>njihovu</w:t>
      </w:r>
      <w:proofErr w:type="spellEnd"/>
      <w:r w:rsidRPr="00F15D4B">
        <w:rPr>
          <w:rFonts w:ascii="Times New Roman" w:eastAsia="Times New Roman" w:hAnsi="Times New Roman" w:cs="Times New Roman"/>
          <w:b/>
          <w:sz w:val="24"/>
          <w:lang w:eastAsia="hr-HR"/>
        </w:rPr>
        <w:t xml:space="preserve"> </w:t>
      </w:r>
      <w:proofErr w:type="spellStart"/>
      <w:r w:rsidRPr="00F15D4B">
        <w:rPr>
          <w:rFonts w:ascii="Times New Roman" w:eastAsia="Times New Roman" w:hAnsi="Times New Roman" w:cs="Times New Roman"/>
          <w:b/>
          <w:sz w:val="24"/>
          <w:lang w:eastAsia="hr-HR"/>
        </w:rPr>
        <w:t>izvedbu</w:t>
      </w:r>
      <w:proofErr w:type="spellEnd"/>
      <w:r w:rsidRPr="00F15D4B">
        <w:rPr>
          <w:rFonts w:ascii="Times New Roman" w:eastAsia="Times New Roman" w:hAnsi="Times New Roman" w:cs="Times New Roman"/>
          <w:b/>
          <w:sz w:val="24"/>
          <w:lang w:eastAsia="hr-HR"/>
        </w:rPr>
        <w:t xml:space="preserve"> </w:t>
      </w:r>
      <w:proofErr w:type="spellStart"/>
      <w:r w:rsidRPr="00F15D4B">
        <w:rPr>
          <w:rFonts w:ascii="Times New Roman" w:eastAsia="Times New Roman" w:hAnsi="Times New Roman" w:cs="Times New Roman"/>
          <w:b/>
          <w:sz w:val="24"/>
          <w:lang w:eastAsia="hr-HR"/>
        </w:rPr>
        <w:t>i</w:t>
      </w:r>
      <w:proofErr w:type="spellEnd"/>
      <w:r w:rsidRPr="00F15D4B">
        <w:rPr>
          <w:rFonts w:ascii="Times New Roman" w:eastAsia="Times New Roman" w:hAnsi="Times New Roman" w:cs="Times New Roman"/>
          <w:b/>
          <w:sz w:val="24"/>
          <w:lang w:eastAsia="hr-HR"/>
        </w:rPr>
        <w:t xml:space="preserve"> </w:t>
      </w:r>
      <w:proofErr w:type="spellStart"/>
      <w:r w:rsidRPr="00F15D4B">
        <w:rPr>
          <w:rFonts w:ascii="Times New Roman" w:eastAsia="Times New Roman" w:hAnsi="Times New Roman" w:cs="Times New Roman"/>
          <w:b/>
          <w:sz w:val="24"/>
          <w:lang w:eastAsia="hr-HR"/>
        </w:rPr>
        <w:t>brojem</w:t>
      </w:r>
      <w:proofErr w:type="spellEnd"/>
      <w:r w:rsidRPr="00F15D4B">
        <w:rPr>
          <w:rFonts w:ascii="Times New Roman" w:eastAsia="Times New Roman" w:hAnsi="Times New Roman" w:cs="Times New Roman"/>
          <w:b/>
          <w:sz w:val="24"/>
          <w:lang w:eastAsia="hr-HR"/>
        </w:rPr>
        <w:t xml:space="preserve"> ECTS </w:t>
      </w:r>
      <w:proofErr w:type="spellStart"/>
      <w:r w:rsidRPr="00F15D4B">
        <w:rPr>
          <w:rFonts w:ascii="Times New Roman" w:eastAsia="Times New Roman" w:hAnsi="Times New Roman" w:cs="Times New Roman"/>
          <w:b/>
          <w:sz w:val="24"/>
          <w:lang w:eastAsia="hr-HR"/>
        </w:rPr>
        <w:t>bodova</w:t>
      </w:r>
      <w:proofErr w:type="spellEnd"/>
    </w:p>
    <w:p w14:paraId="74CF179D" w14:textId="77777777" w:rsidR="00F15D4B" w:rsidRPr="00F15D4B" w:rsidRDefault="00F15D4B" w:rsidP="009F3842">
      <w:pPr>
        <w:spacing w:after="0" w:line="240" w:lineRule="auto"/>
        <w:rPr>
          <w:rFonts w:ascii="Times New Roman" w:eastAsia="Times New Roman" w:hAnsi="Times New Roman" w:cs="Times New Roman"/>
          <w:bCs/>
          <w:color w:val="00000A"/>
          <w:sz w:val="18"/>
          <w:szCs w:val="18"/>
          <w:lang w:val="hr-HR" w:eastAsia="hr-HR"/>
        </w:rPr>
      </w:pPr>
    </w:p>
    <w:p w14:paraId="47C9CEAE" w14:textId="77777777" w:rsidR="00F15D4B" w:rsidRPr="00F15D4B" w:rsidRDefault="00F15D4B" w:rsidP="00F15D4B">
      <w:pPr>
        <w:spacing w:after="0" w:line="240" w:lineRule="auto"/>
        <w:ind w:left="-180"/>
        <w:rPr>
          <w:rFonts w:ascii="Times New Roman" w:hAnsi="Times New Roman" w:cs="Times New Roman"/>
        </w:rPr>
      </w:pPr>
      <w:r w:rsidRPr="00F15D4B">
        <w:rPr>
          <w:rFonts w:ascii="Times New Roman" w:eastAsia="Times New Roman" w:hAnsi="Times New Roman" w:cs="Times New Roman"/>
          <w:bCs/>
          <w:color w:val="00000A"/>
          <w:sz w:val="18"/>
          <w:szCs w:val="18"/>
          <w:lang w:val="hr-HR" w:eastAsia="hr-HR"/>
        </w:rPr>
        <w:t>Sveučilište Josipa Jurja Strossmayera u Osijeku-Odjel za fiziku</w:t>
      </w:r>
    </w:p>
    <w:p w14:paraId="240AD1BD" w14:textId="2520FB6D" w:rsidR="00F15D4B" w:rsidRPr="00F15D4B" w:rsidRDefault="006E7F74" w:rsidP="00F15D4B">
      <w:pPr>
        <w:spacing w:after="0" w:line="240" w:lineRule="auto"/>
        <w:ind w:left="-180"/>
        <w:rPr>
          <w:rFonts w:ascii="Times New Roman" w:hAnsi="Times New Roman" w:cs="Times New Roman"/>
        </w:rPr>
      </w:pPr>
      <w:r>
        <w:rPr>
          <w:rFonts w:ascii="Times New Roman" w:eastAsia="Times New Roman" w:hAnsi="Times New Roman" w:cs="Times New Roman"/>
          <w:bCs/>
          <w:color w:val="00000A"/>
          <w:sz w:val="18"/>
          <w:szCs w:val="18"/>
          <w:lang w:val="hr-HR" w:eastAsia="hr-HR"/>
        </w:rPr>
        <w:t>Sveučilišni diplomski</w:t>
      </w:r>
      <w:r w:rsidR="00F15D4B" w:rsidRPr="00F15D4B">
        <w:rPr>
          <w:rFonts w:ascii="Times New Roman" w:eastAsia="Times New Roman" w:hAnsi="Times New Roman" w:cs="Times New Roman"/>
          <w:bCs/>
          <w:color w:val="00000A"/>
          <w:sz w:val="18"/>
          <w:szCs w:val="18"/>
          <w:lang w:val="hr-HR" w:eastAsia="hr-HR"/>
        </w:rPr>
        <w:t xml:space="preserve"> studij FIZIKA I INFORMATIKA, smjer nastavnički</w:t>
      </w:r>
    </w:p>
    <w:p w14:paraId="4E1D020C" w14:textId="5B699FF4" w:rsidR="00F15D4B" w:rsidRDefault="00F15D4B" w:rsidP="00F15D4B">
      <w:pPr>
        <w:spacing w:after="0" w:line="240" w:lineRule="auto"/>
        <w:ind w:left="-180"/>
        <w:rPr>
          <w:rFonts w:ascii="Times New Roman" w:eastAsia="Times New Roman" w:hAnsi="Times New Roman" w:cs="Times New Roman"/>
          <w:bCs/>
          <w:color w:val="00000A"/>
          <w:sz w:val="18"/>
          <w:szCs w:val="18"/>
          <w:lang w:val="hr-HR" w:eastAsia="hr-HR"/>
        </w:rPr>
      </w:pPr>
      <w:r w:rsidRPr="00F15D4B">
        <w:rPr>
          <w:rFonts w:ascii="Times New Roman" w:eastAsia="Times New Roman" w:hAnsi="Times New Roman" w:cs="Times New Roman"/>
          <w:bCs/>
          <w:color w:val="00000A"/>
          <w:sz w:val="18"/>
          <w:szCs w:val="18"/>
          <w:lang w:val="hr-HR" w:eastAsia="hr-HR"/>
        </w:rPr>
        <w:t>Izvedbeni plan nastave u akademskoj 202</w:t>
      </w:r>
      <w:r w:rsidR="002823FE">
        <w:rPr>
          <w:rFonts w:ascii="Times New Roman" w:eastAsia="Times New Roman" w:hAnsi="Times New Roman" w:cs="Times New Roman"/>
          <w:bCs/>
          <w:color w:val="00000A"/>
          <w:sz w:val="18"/>
          <w:szCs w:val="18"/>
          <w:lang w:val="hr-HR" w:eastAsia="hr-HR"/>
        </w:rPr>
        <w:t>5</w:t>
      </w:r>
      <w:r w:rsidRPr="00F15D4B">
        <w:rPr>
          <w:rFonts w:ascii="Times New Roman" w:eastAsia="Times New Roman" w:hAnsi="Times New Roman" w:cs="Times New Roman"/>
          <w:bCs/>
          <w:color w:val="00000A"/>
          <w:sz w:val="18"/>
          <w:szCs w:val="18"/>
          <w:lang w:val="hr-HR" w:eastAsia="hr-HR"/>
        </w:rPr>
        <w:t>./202</w:t>
      </w:r>
      <w:r w:rsidR="002823FE">
        <w:rPr>
          <w:rFonts w:ascii="Times New Roman" w:eastAsia="Times New Roman" w:hAnsi="Times New Roman" w:cs="Times New Roman"/>
          <w:bCs/>
          <w:color w:val="00000A"/>
          <w:sz w:val="18"/>
          <w:szCs w:val="18"/>
          <w:lang w:val="hr-HR" w:eastAsia="hr-HR"/>
        </w:rPr>
        <w:t>6</w:t>
      </w:r>
      <w:r w:rsidRPr="00F15D4B">
        <w:rPr>
          <w:rFonts w:ascii="Times New Roman" w:eastAsia="Times New Roman" w:hAnsi="Times New Roman" w:cs="Times New Roman"/>
          <w:bCs/>
          <w:color w:val="00000A"/>
          <w:sz w:val="18"/>
          <w:szCs w:val="18"/>
          <w:lang w:val="hr-HR" w:eastAsia="hr-HR"/>
        </w:rPr>
        <w:t>.</w:t>
      </w:r>
    </w:p>
    <w:p w14:paraId="49E45DA7" w14:textId="77777777" w:rsidR="00904A0C" w:rsidRPr="00F15D4B" w:rsidRDefault="00904A0C" w:rsidP="00F15D4B">
      <w:pPr>
        <w:spacing w:after="0" w:line="240" w:lineRule="auto"/>
        <w:ind w:left="-180"/>
        <w:rPr>
          <w:rFonts w:ascii="Times New Roman" w:hAnsi="Times New Roman" w:cs="Times New Roman"/>
        </w:rPr>
      </w:pPr>
    </w:p>
    <w:p w14:paraId="58E99A98" w14:textId="151A066A" w:rsidR="00F15D4B" w:rsidRDefault="00F15D4B" w:rsidP="00F15D4B">
      <w:pPr>
        <w:spacing w:after="0" w:line="240" w:lineRule="auto"/>
        <w:ind w:left="-180"/>
        <w:rPr>
          <w:rFonts w:ascii="Times New Roman" w:eastAsia="Times New Roman" w:hAnsi="Times New Roman" w:cs="Times New Roman"/>
          <w:bCs/>
          <w:color w:val="00000A"/>
          <w:sz w:val="18"/>
          <w:szCs w:val="18"/>
          <w:lang w:val="hr-HR" w:eastAsia="hr-HR"/>
        </w:rPr>
      </w:pPr>
    </w:p>
    <w:p w14:paraId="2274D4EB" w14:textId="77777777" w:rsidR="005A3039" w:rsidRPr="00F15D4B" w:rsidRDefault="005A3039" w:rsidP="00F15D4B">
      <w:pPr>
        <w:spacing w:after="0" w:line="240" w:lineRule="auto"/>
        <w:ind w:left="-180"/>
        <w:rPr>
          <w:rFonts w:ascii="Times New Roman" w:eastAsia="Times New Roman" w:hAnsi="Times New Roman" w:cs="Times New Roman"/>
          <w:bCs/>
          <w:color w:val="00000A"/>
          <w:sz w:val="18"/>
          <w:szCs w:val="18"/>
          <w:lang w:val="hr-HR" w:eastAsia="hr-HR"/>
        </w:rPr>
      </w:pPr>
    </w:p>
    <w:p w14:paraId="14DCABA3" w14:textId="77777777" w:rsidR="00F15D4B" w:rsidRPr="00F15D4B" w:rsidRDefault="00F15D4B" w:rsidP="00F15D4B">
      <w:pPr>
        <w:keepNext/>
        <w:widowControl w:val="0"/>
        <w:spacing w:after="0" w:line="240" w:lineRule="auto"/>
        <w:jc w:val="center"/>
        <w:rPr>
          <w:rFonts w:ascii="Times New Roman" w:hAnsi="Times New Roman" w:cs="Times New Roman"/>
        </w:rPr>
      </w:pPr>
      <w:r w:rsidRPr="00F15D4B">
        <w:rPr>
          <w:rFonts w:ascii="Times New Roman" w:eastAsia="DejaVu Sans" w:hAnsi="Times New Roman" w:cs="Times New Roman"/>
          <w:b/>
          <w:bCs/>
          <w:color w:val="00000A"/>
          <w:sz w:val="28"/>
          <w:szCs w:val="28"/>
          <w:lang w:eastAsia="zh-CN"/>
        </w:rPr>
        <w:t>NASTAVNICI I SURADNICI</w:t>
      </w:r>
    </w:p>
    <w:p w14:paraId="70B14DB3" w14:textId="0FED09DD" w:rsidR="00D32567" w:rsidRDefault="00F15D4B" w:rsidP="00F15D4B">
      <w:pPr>
        <w:widowControl w:val="0"/>
        <w:spacing w:after="0" w:line="240" w:lineRule="auto"/>
        <w:jc w:val="center"/>
        <w:rPr>
          <w:rFonts w:ascii="Times New Roman" w:eastAsia="DejaVu Sans" w:hAnsi="Times New Roman" w:cs="Times New Roman"/>
          <w:b/>
          <w:color w:val="00000A"/>
          <w:sz w:val="24"/>
          <w:szCs w:val="24"/>
          <w:lang w:val="sv-SE" w:eastAsia="zh-CN"/>
        </w:rPr>
      </w:pPr>
      <w:r w:rsidRPr="00F15D4B">
        <w:rPr>
          <w:rFonts w:ascii="Times New Roman" w:eastAsia="DejaVu Sans" w:hAnsi="Times New Roman" w:cs="Times New Roman"/>
          <w:b/>
          <w:color w:val="00000A"/>
          <w:sz w:val="24"/>
          <w:szCs w:val="24"/>
          <w:lang w:val="sv-SE" w:eastAsia="zh-CN"/>
        </w:rPr>
        <w:t>SVEUČILIŠNOG</w:t>
      </w:r>
      <w:r w:rsidR="006E7F74">
        <w:rPr>
          <w:rFonts w:ascii="Times New Roman" w:eastAsia="DejaVu Sans" w:hAnsi="Times New Roman" w:cs="Times New Roman"/>
          <w:b/>
          <w:color w:val="00000A"/>
          <w:sz w:val="24"/>
          <w:szCs w:val="24"/>
          <w:lang w:val="sv-SE" w:eastAsia="zh-CN"/>
        </w:rPr>
        <w:t xml:space="preserve"> DIPLOMSKOG</w:t>
      </w:r>
      <w:r w:rsidRPr="00F15D4B">
        <w:rPr>
          <w:rFonts w:ascii="Times New Roman" w:eastAsia="DejaVu Sans" w:hAnsi="Times New Roman" w:cs="Times New Roman"/>
          <w:b/>
          <w:color w:val="00000A"/>
          <w:sz w:val="24"/>
          <w:szCs w:val="24"/>
          <w:lang w:val="sv-SE" w:eastAsia="zh-CN"/>
        </w:rPr>
        <w:t>STUDIJA FIZIK</w:t>
      </w:r>
      <w:r w:rsidR="00D32567">
        <w:rPr>
          <w:rFonts w:ascii="Times New Roman" w:eastAsia="DejaVu Sans" w:hAnsi="Times New Roman" w:cs="Times New Roman"/>
          <w:b/>
          <w:color w:val="00000A"/>
          <w:sz w:val="24"/>
          <w:szCs w:val="24"/>
          <w:lang w:val="sv-SE" w:eastAsia="zh-CN"/>
        </w:rPr>
        <w:t>E</w:t>
      </w:r>
      <w:r w:rsidRPr="00F15D4B">
        <w:rPr>
          <w:rFonts w:ascii="Times New Roman" w:eastAsia="DejaVu Sans" w:hAnsi="Times New Roman" w:cs="Times New Roman"/>
          <w:b/>
          <w:color w:val="00000A"/>
          <w:sz w:val="24"/>
          <w:szCs w:val="24"/>
          <w:lang w:val="sv-SE" w:eastAsia="zh-CN"/>
        </w:rPr>
        <w:t xml:space="preserve"> I INFORMATIK</w:t>
      </w:r>
      <w:r w:rsidR="00D32567">
        <w:rPr>
          <w:rFonts w:ascii="Times New Roman" w:eastAsia="DejaVu Sans" w:hAnsi="Times New Roman" w:cs="Times New Roman"/>
          <w:b/>
          <w:color w:val="00000A"/>
          <w:sz w:val="24"/>
          <w:szCs w:val="24"/>
          <w:lang w:val="sv-SE" w:eastAsia="zh-CN"/>
        </w:rPr>
        <w:t>E</w:t>
      </w:r>
    </w:p>
    <w:p w14:paraId="5CFEC2CA" w14:textId="77777777" w:rsidR="00F15D4B" w:rsidRPr="00F15D4B" w:rsidRDefault="00F15D4B" w:rsidP="00F15D4B">
      <w:pPr>
        <w:widowControl w:val="0"/>
        <w:spacing w:after="0" w:line="240" w:lineRule="auto"/>
        <w:jc w:val="center"/>
        <w:rPr>
          <w:rFonts w:ascii="Times New Roman" w:hAnsi="Times New Roman" w:cs="Times New Roman"/>
        </w:rPr>
      </w:pPr>
      <w:r w:rsidRPr="00F15D4B">
        <w:rPr>
          <w:rFonts w:ascii="Times New Roman" w:eastAsia="DejaVu Sans" w:hAnsi="Times New Roman" w:cs="Times New Roman"/>
          <w:b/>
          <w:color w:val="00000A"/>
          <w:sz w:val="24"/>
          <w:szCs w:val="24"/>
          <w:lang w:val="sv-SE" w:eastAsia="zh-CN"/>
        </w:rPr>
        <w:t xml:space="preserve"> </w:t>
      </w:r>
    </w:p>
    <w:p w14:paraId="3483957A" w14:textId="77777777" w:rsidR="00D32567" w:rsidRPr="00F15D4B" w:rsidRDefault="00D32567" w:rsidP="00F15D4B">
      <w:pPr>
        <w:widowControl w:val="0"/>
        <w:spacing w:after="0" w:line="240" w:lineRule="auto"/>
        <w:jc w:val="center"/>
        <w:rPr>
          <w:rFonts w:ascii="Times New Roman" w:hAnsi="Times New Roman" w:cs="Times New Roman"/>
        </w:rPr>
      </w:pPr>
    </w:p>
    <w:p w14:paraId="370A37D9" w14:textId="77777777" w:rsidR="00F15D4B" w:rsidRDefault="00904A0C" w:rsidP="00D32567">
      <w:pPr>
        <w:rPr>
          <w:rFonts w:ascii="Times New Roman" w:hAnsi="Times New Roman" w:cs="Times New Roman"/>
          <w:b/>
          <w:sz w:val="24"/>
          <w:szCs w:val="24"/>
          <w:lang w:val="hr-HR"/>
        </w:rPr>
      </w:pPr>
      <w:r>
        <w:rPr>
          <w:rFonts w:ascii="Times New Roman" w:hAnsi="Times New Roman" w:cs="Times New Roman"/>
          <w:b/>
          <w:sz w:val="24"/>
          <w:szCs w:val="24"/>
          <w:lang w:val="hr-HR"/>
        </w:rPr>
        <w:t>1</w:t>
      </w:r>
      <w:r w:rsidR="00D32567" w:rsidRPr="00D32567">
        <w:rPr>
          <w:rFonts w:ascii="Times New Roman" w:hAnsi="Times New Roman" w:cs="Times New Roman"/>
          <w:b/>
          <w:sz w:val="24"/>
          <w:szCs w:val="24"/>
          <w:lang w:val="hr-HR"/>
        </w:rPr>
        <w:t>. godina, I. semestar (zimski)</w:t>
      </w:r>
    </w:p>
    <w:tbl>
      <w:tblPr>
        <w:tblW w:w="0" w:type="auto"/>
        <w:tblCellMar>
          <w:left w:w="18" w:type="dxa"/>
        </w:tblCellMar>
        <w:tblLook w:val="0000" w:firstRow="0" w:lastRow="0" w:firstColumn="0" w:lastColumn="0" w:noHBand="0" w:noVBand="0"/>
      </w:tblPr>
      <w:tblGrid>
        <w:gridCol w:w="603"/>
        <w:gridCol w:w="2851"/>
        <w:gridCol w:w="346"/>
        <w:gridCol w:w="346"/>
        <w:gridCol w:w="346"/>
        <w:gridCol w:w="346"/>
        <w:gridCol w:w="701"/>
        <w:gridCol w:w="1945"/>
        <w:gridCol w:w="1578"/>
      </w:tblGrid>
      <w:tr w:rsidR="008A29B3" w:rsidRPr="008A29B3" w14:paraId="38BEE1C0" w14:textId="77777777" w:rsidTr="00E0674E">
        <w:tc>
          <w:tcPr>
            <w:tcW w:w="0" w:type="auto"/>
            <w:tcBorders>
              <w:top w:val="single" w:sz="4" w:space="0" w:color="000080"/>
              <w:left w:val="single" w:sz="4" w:space="0" w:color="000080"/>
              <w:bottom w:val="single" w:sz="4" w:space="0" w:color="000080"/>
            </w:tcBorders>
            <w:shd w:val="clear" w:color="auto" w:fill="AEAAAA" w:themeFill="background2" w:themeFillShade="BF"/>
            <w:vAlign w:val="center"/>
          </w:tcPr>
          <w:p w14:paraId="1E0D4119" w14:textId="77777777" w:rsidR="008A29B3" w:rsidRPr="008A29B3" w:rsidRDefault="008A29B3" w:rsidP="008A29B3">
            <w:pPr>
              <w:widowControl w:val="0"/>
              <w:suppressLineNumbers/>
              <w:spacing w:before="120" w:after="120" w:line="240" w:lineRule="auto"/>
              <w:jc w:val="center"/>
            </w:pPr>
            <w:proofErr w:type="spellStart"/>
            <w:r w:rsidRPr="008A29B3">
              <w:rPr>
                <w:rFonts w:ascii="Times New Roman" w:eastAsia="DejaVu Sans" w:hAnsi="Times New Roman" w:cs="Times New Roman"/>
                <w:b/>
                <w:color w:val="00000A"/>
                <w:lang w:eastAsia="zh-CN"/>
              </w:rPr>
              <w:t>Šifra</w:t>
            </w:r>
            <w:proofErr w:type="spellEnd"/>
          </w:p>
        </w:tc>
        <w:tc>
          <w:tcPr>
            <w:tcW w:w="0" w:type="auto"/>
            <w:tcBorders>
              <w:top w:val="single" w:sz="4" w:space="0" w:color="000080"/>
              <w:left w:val="single" w:sz="4" w:space="0" w:color="000080"/>
              <w:bottom w:val="single" w:sz="4" w:space="0" w:color="000080"/>
            </w:tcBorders>
            <w:shd w:val="clear" w:color="auto" w:fill="AEAAAA" w:themeFill="background2" w:themeFillShade="BF"/>
            <w:vAlign w:val="center"/>
          </w:tcPr>
          <w:p w14:paraId="7D871792" w14:textId="77777777" w:rsidR="008A29B3" w:rsidRPr="008A29B3" w:rsidRDefault="008A29B3" w:rsidP="008A29B3">
            <w:pPr>
              <w:widowControl w:val="0"/>
              <w:suppressLineNumbers/>
              <w:spacing w:before="120" w:after="120" w:line="240" w:lineRule="auto"/>
              <w:jc w:val="center"/>
            </w:pPr>
            <w:proofErr w:type="spellStart"/>
            <w:r w:rsidRPr="008A29B3">
              <w:rPr>
                <w:rFonts w:ascii="Times New Roman" w:eastAsia="DejaVu Sans" w:hAnsi="Times New Roman" w:cs="Times New Roman"/>
                <w:b/>
                <w:color w:val="00000A"/>
                <w:lang w:eastAsia="zh-CN"/>
              </w:rPr>
              <w:t>Naziv</w:t>
            </w:r>
            <w:proofErr w:type="spellEnd"/>
            <w:r w:rsidRPr="008A29B3">
              <w:rPr>
                <w:rFonts w:ascii="Times New Roman" w:eastAsia="DejaVu Sans" w:hAnsi="Times New Roman" w:cs="Times New Roman"/>
                <w:b/>
                <w:color w:val="00000A"/>
                <w:lang w:eastAsia="zh-CN"/>
              </w:rPr>
              <w:t xml:space="preserve"> </w:t>
            </w:r>
            <w:proofErr w:type="spellStart"/>
            <w:r w:rsidRPr="008A29B3">
              <w:rPr>
                <w:rFonts w:ascii="Times New Roman" w:eastAsia="DejaVu Sans" w:hAnsi="Times New Roman" w:cs="Times New Roman"/>
                <w:b/>
                <w:color w:val="00000A"/>
                <w:lang w:eastAsia="zh-CN"/>
              </w:rPr>
              <w:t>kolegija</w:t>
            </w:r>
            <w:proofErr w:type="spellEnd"/>
          </w:p>
        </w:tc>
        <w:tc>
          <w:tcPr>
            <w:tcW w:w="0" w:type="auto"/>
            <w:tcBorders>
              <w:top w:val="single" w:sz="4" w:space="0" w:color="000080"/>
              <w:left w:val="single" w:sz="4" w:space="0" w:color="000080"/>
              <w:bottom w:val="single" w:sz="4" w:space="0" w:color="000080"/>
            </w:tcBorders>
            <w:shd w:val="clear" w:color="auto" w:fill="AEAAAA" w:themeFill="background2" w:themeFillShade="BF"/>
            <w:vAlign w:val="center"/>
          </w:tcPr>
          <w:p w14:paraId="42A044C9" w14:textId="77777777" w:rsidR="008A29B3" w:rsidRPr="008A29B3" w:rsidRDefault="008A29B3" w:rsidP="008A29B3">
            <w:pPr>
              <w:widowControl w:val="0"/>
              <w:suppressLineNumbers/>
              <w:spacing w:before="120" w:after="120" w:line="240" w:lineRule="auto"/>
              <w:jc w:val="center"/>
            </w:pPr>
            <w:r w:rsidRPr="008A29B3">
              <w:rPr>
                <w:rFonts w:ascii="Times New Roman" w:eastAsia="DejaVu Sans" w:hAnsi="Times New Roman" w:cs="Times New Roman"/>
                <w:b/>
                <w:color w:val="00000A"/>
                <w:lang w:eastAsia="zh-CN"/>
              </w:rPr>
              <w:t>P</w:t>
            </w:r>
          </w:p>
        </w:tc>
        <w:tc>
          <w:tcPr>
            <w:tcW w:w="0" w:type="auto"/>
            <w:tcBorders>
              <w:top w:val="single" w:sz="4" w:space="0" w:color="000080"/>
              <w:left w:val="single" w:sz="4" w:space="0" w:color="000080"/>
              <w:bottom w:val="single" w:sz="4" w:space="0" w:color="000080"/>
            </w:tcBorders>
            <w:shd w:val="clear" w:color="auto" w:fill="AEAAAA" w:themeFill="background2" w:themeFillShade="BF"/>
            <w:vAlign w:val="center"/>
          </w:tcPr>
          <w:p w14:paraId="197B9988" w14:textId="77777777" w:rsidR="008A29B3" w:rsidRPr="008A29B3" w:rsidRDefault="008A29B3" w:rsidP="008A29B3">
            <w:pPr>
              <w:widowControl w:val="0"/>
              <w:suppressLineNumbers/>
              <w:spacing w:before="120" w:after="120" w:line="240" w:lineRule="auto"/>
              <w:jc w:val="center"/>
            </w:pPr>
            <w:r w:rsidRPr="008A29B3">
              <w:rPr>
                <w:rFonts w:ascii="Times New Roman" w:eastAsia="DejaVu Sans" w:hAnsi="Times New Roman" w:cs="Times New Roman"/>
                <w:b/>
                <w:color w:val="00000A"/>
                <w:lang w:eastAsia="zh-CN"/>
              </w:rPr>
              <w:t>S</w:t>
            </w:r>
          </w:p>
        </w:tc>
        <w:tc>
          <w:tcPr>
            <w:tcW w:w="0" w:type="auto"/>
            <w:tcBorders>
              <w:top w:val="single" w:sz="4" w:space="0" w:color="000080"/>
              <w:left w:val="single" w:sz="4" w:space="0" w:color="000080"/>
              <w:bottom w:val="single" w:sz="4" w:space="0" w:color="000080"/>
            </w:tcBorders>
            <w:shd w:val="clear" w:color="auto" w:fill="AEAAAA" w:themeFill="background2" w:themeFillShade="BF"/>
            <w:vAlign w:val="center"/>
          </w:tcPr>
          <w:p w14:paraId="35BDA6F6" w14:textId="77777777" w:rsidR="008A29B3" w:rsidRPr="008A29B3" w:rsidRDefault="008A29B3" w:rsidP="008A29B3">
            <w:pPr>
              <w:widowControl w:val="0"/>
              <w:suppressLineNumbers/>
              <w:spacing w:before="120" w:after="120" w:line="240" w:lineRule="auto"/>
              <w:jc w:val="center"/>
            </w:pPr>
            <w:r w:rsidRPr="008A29B3">
              <w:rPr>
                <w:rFonts w:ascii="Times New Roman" w:eastAsia="DejaVu Sans" w:hAnsi="Times New Roman" w:cs="Times New Roman"/>
                <w:b/>
                <w:color w:val="00000A"/>
                <w:lang w:eastAsia="zh-CN"/>
              </w:rPr>
              <w:t>V</w:t>
            </w:r>
          </w:p>
        </w:tc>
        <w:tc>
          <w:tcPr>
            <w:tcW w:w="0" w:type="auto"/>
            <w:tcBorders>
              <w:top w:val="single" w:sz="4" w:space="0" w:color="000080"/>
              <w:left w:val="single" w:sz="4" w:space="0" w:color="000080"/>
              <w:bottom w:val="single" w:sz="4" w:space="0" w:color="000080"/>
            </w:tcBorders>
            <w:shd w:val="clear" w:color="auto" w:fill="AEAAAA" w:themeFill="background2" w:themeFillShade="BF"/>
            <w:vAlign w:val="center"/>
          </w:tcPr>
          <w:p w14:paraId="47BAF9D1" w14:textId="77777777" w:rsidR="008A29B3" w:rsidRPr="008A29B3" w:rsidRDefault="008A29B3" w:rsidP="008A29B3">
            <w:pPr>
              <w:widowControl w:val="0"/>
              <w:suppressLineNumbers/>
              <w:spacing w:before="120" w:after="120" w:line="240" w:lineRule="auto"/>
              <w:jc w:val="center"/>
            </w:pPr>
            <w:r w:rsidRPr="008A29B3">
              <w:rPr>
                <w:rFonts w:ascii="Times New Roman" w:eastAsia="DejaVu Sans" w:hAnsi="Times New Roman" w:cs="Times New Roman"/>
                <w:b/>
                <w:color w:val="00000A"/>
                <w:lang w:eastAsia="zh-CN"/>
              </w:rPr>
              <w:t>L</w:t>
            </w:r>
          </w:p>
        </w:tc>
        <w:tc>
          <w:tcPr>
            <w:tcW w:w="701" w:type="dxa"/>
            <w:tcBorders>
              <w:top w:val="single" w:sz="4" w:space="0" w:color="000080"/>
              <w:left w:val="single" w:sz="4" w:space="0" w:color="000080"/>
              <w:bottom w:val="single" w:sz="4" w:space="0" w:color="000080"/>
            </w:tcBorders>
            <w:shd w:val="clear" w:color="auto" w:fill="AEAAAA" w:themeFill="background2" w:themeFillShade="BF"/>
            <w:vAlign w:val="center"/>
          </w:tcPr>
          <w:p w14:paraId="6B0EA795" w14:textId="77777777" w:rsidR="008A29B3" w:rsidRPr="008A29B3" w:rsidRDefault="008A29B3" w:rsidP="008A29B3">
            <w:pPr>
              <w:widowControl w:val="0"/>
              <w:suppressLineNumbers/>
              <w:spacing w:before="120" w:after="120" w:line="240" w:lineRule="auto"/>
              <w:jc w:val="center"/>
            </w:pPr>
            <w:r w:rsidRPr="008A29B3">
              <w:rPr>
                <w:rFonts w:ascii="Times New Roman" w:eastAsia="DejaVu Sans" w:hAnsi="Times New Roman" w:cs="Times New Roman"/>
                <w:b/>
                <w:color w:val="00000A"/>
                <w:lang w:eastAsia="zh-CN"/>
              </w:rPr>
              <w:t>ECTS</w:t>
            </w:r>
          </w:p>
        </w:tc>
        <w:tc>
          <w:tcPr>
            <w:tcW w:w="1945" w:type="dxa"/>
            <w:tcBorders>
              <w:top w:val="single" w:sz="4" w:space="0" w:color="000080"/>
              <w:left w:val="single" w:sz="4" w:space="0" w:color="000080"/>
              <w:bottom w:val="single" w:sz="4" w:space="0" w:color="000080"/>
            </w:tcBorders>
            <w:shd w:val="clear" w:color="auto" w:fill="AEAAAA" w:themeFill="background2" w:themeFillShade="BF"/>
            <w:vAlign w:val="center"/>
          </w:tcPr>
          <w:p w14:paraId="2C3FE51C" w14:textId="77777777" w:rsidR="008A29B3" w:rsidRPr="008A29B3" w:rsidRDefault="008A29B3" w:rsidP="008A29B3">
            <w:pPr>
              <w:widowControl w:val="0"/>
              <w:suppressLineNumbers/>
              <w:spacing w:before="120" w:after="120" w:line="240" w:lineRule="auto"/>
              <w:jc w:val="center"/>
            </w:pPr>
            <w:proofErr w:type="spellStart"/>
            <w:r w:rsidRPr="008A29B3">
              <w:rPr>
                <w:rFonts w:ascii="Times New Roman" w:eastAsia="DejaVu Sans" w:hAnsi="Times New Roman" w:cs="Times New Roman"/>
                <w:b/>
                <w:color w:val="00000A"/>
                <w:lang w:eastAsia="zh-CN"/>
              </w:rPr>
              <w:t>Nastavnici</w:t>
            </w:r>
            <w:proofErr w:type="spellEnd"/>
          </w:p>
        </w:tc>
        <w:tc>
          <w:tcPr>
            <w:tcW w:w="0" w:type="auto"/>
            <w:tcBorders>
              <w:top w:val="single" w:sz="4" w:space="0" w:color="000080"/>
              <w:left w:val="single" w:sz="4" w:space="0" w:color="000080"/>
              <w:bottom w:val="single" w:sz="4" w:space="0" w:color="000080"/>
              <w:right w:val="single" w:sz="4" w:space="0" w:color="000080"/>
            </w:tcBorders>
            <w:shd w:val="clear" w:color="auto" w:fill="AEAAAA" w:themeFill="background2" w:themeFillShade="BF"/>
            <w:vAlign w:val="center"/>
          </w:tcPr>
          <w:p w14:paraId="2A451EE4" w14:textId="77777777" w:rsidR="008A29B3" w:rsidRPr="008A29B3" w:rsidRDefault="008A29B3" w:rsidP="008A29B3">
            <w:pPr>
              <w:widowControl w:val="0"/>
              <w:suppressLineNumbers/>
              <w:spacing w:before="120" w:after="120" w:line="240" w:lineRule="auto"/>
              <w:jc w:val="center"/>
            </w:pPr>
            <w:proofErr w:type="spellStart"/>
            <w:r w:rsidRPr="008A29B3">
              <w:rPr>
                <w:rFonts w:ascii="Times New Roman" w:eastAsia="DejaVu Sans" w:hAnsi="Times New Roman" w:cs="Times New Roman"/>
                <w:b/>
                <w:color w:val="00000A"/>
                <w:lang w:eastAsia="zh-CN"/>
              </w:rPr>
              <w:t>Suradnici</w:t>
            </w:r>
            <w:proofErr w:type="spellEnd"/>
          </w:p>
        </w:tc>
      </w:tr>
      <w:tr w:rsidR="008A29B3" w:rsidRPr="008A29B3" w14:paraId="00D4D327" w14:textId="77777777" w:rsidTr="00904A0C">
        <w:tc>
          <w:tcPr>
            <w:tcW w:w="0" w:type="auto"/>
            <w:gridSpan w:val="9"/>
            <w:tcBorders>
              <w:top w:val="single" w:sz="4" w:space="0" w:color="000080"/>
              <w:left w:val="single" w:sz="4" w:space="0" w:color="000080"/>
              <w:bottom w:val="single" w:sz="4" w:space="0" w:color="000080"/>
              <w:right w:val="single" w:sz="4" w:space="0" w:color="000080"/>
            </w:tcBorders>
            <w:shd w:val="clear" w:color="auto" w:fill="AEAAAA" w:themeFill="background2" w:themeFillShade="BF"/>
            <w:vAlign w:val="center"/>
          </w:tcPr>
          <w:p w14:paraId="0DE76330" w14:textId="77777777" w:rsidR="008A29B3" w:rsidRPr="008A29B3" w:rsidRDefault="008A29B3" w:rsidP="008A29B3">
            <w:pPr>
              <w:widowControl w:val="0"/>
              <w:suppressLineNumbers/>
              <w:spacing w:before="120" w:after="120" w:line="240" w:lineRule="auto"/>
              <w:jc w:val="center"/>
              <w:rPr>
                <w:rFonts w:ascii="Times New Roman" w:eastAsia="DejaVu Sans" w:hAnsi="Times New Roman" w:cs="Times New Roman"/>
                <w:b/>
                <w:color w:val="00000A"/>
                <w:lang w:eastAsia="zh-CN"/>
              </w:rPr>
            </w:pPr>
            <w:proofErr w:type="spellStart"/>
            <w:r>
              <w:rPr>
                <w:rFonts w:ascii="Times New Roman" w:eastAsia="DejaVu Sans" w:hAnsi="Times New Roman" w:cs="Times New Roman"/>
                <w:b/>
                <w:color w:val="00000A"/>
                <w:lang w:eastAsia="zh-CN"/>
              </w:rPr>
              <w:t>Obavezni</w:t>
            </w:r>
            <w:proofErr w:type="spellEnd"/>
            <w:r>
              <w:rPr>
                <w:rFonts w:ascii="Times New Roman" w:eastAsia="DejaVu Sans" w:hAnsi="Times New Roman" w:cs="Times New Roman"/>
                <w:b/>
                <w:color w:val="00000A"/>
                <w:lang w:eastAsia="zh-CN"/>
              </w:rPr>
              <w:t xml:space="preserve"> </w:t>
            </w:r>
            <w:proofErr w:type="spellStart"/>
            <w:r>
              <w:rPr>
                <w:rFonts w:ascii="Times New Roman" w:eastAsia="DejaVu Sans" w:hAnsi="Times New Roman" w:cs="Times New Roman"/>
                <w:b/>
                <w:color w:val="00000A"/>
                <w:lang w:eastAsia="zh-CN"/>
              </w:rPr>
              <w:t>kolegiji</w:t>
            </w:r>
            <w:proofErr w:type="spellEnd"/>
          </w:p>
        </w:tc>
      </w:tr>
      <w:tr w:rsidR="008A29B3" w:rsidRPr="008A29B3" w14:paraId="78252CEA" w14:textId="77777777" w:rsidTr="00E0674E">
        <w:tc>
          <w:tcPr>
            <w:tcW w:w="0" w:type="auto"/>
            <w:tcBorders>
              <w:top w:val="single" w:sz="4" w:space="0" w:color="000080"/>
              <w:left w:val="single" w:sz="4" w:space="0" w:color="000080"/>
              <w:bottom w:val="single" w:sz="4" w:space="0" w:color="000080"/>
            </w:tcBorders>
            <w:shd w:val="clear" w:color="auto" w:fill="auto"/>
            <w:vAlign w:val="center"/>
          </w:tcPr>
          <w:p w14:paraId="7FB520CF" w14:textId="77777777" w:rsidR="008A29B3" w:rsidRPr="008A29B3" w:rsidRDefault="008A29B3" w:rsidP="008A29B3">
            <w:pPr>
              <w:widowControl w:val="0"/>
              <w:suppressLineNumbers/>
              <w:spacing w:after="0" w:line="240" w:lineRule="auto"/>
              <w:jc w:val="center"/>
            </w:pPr>
            <w:r w:rsidRPr="008A29B3">
              <w:rPr>
                <w:rFonts w:ascii="Times New Roman" w:eastAsia="DejaVu Sans" w:hAnsi="Times New Roman" w:cs="Times New Roman"/>
                <w:b/>
                <w:bCs/>
                <w:color w:val="000000"/>
                <w:lang w:eastAsia="zh-CN"/>
              </w:rPr>
              <w:t>Z109</w:t>
            </w:r>
          </w:p>
        </w:tc>
        <w:tc>
          <w:tcPr>
            <w:tcW w:w="0" w:type="auto"/>
            <w:tcBorders>
              <w:top w:val="single" w:sz="4" w:space="0" w:color="000080"/>
              <w:left w:val="single" w:sz="4" w:space="0" w:color="000080"/>
              <w:bottom w:val="single" w:sz="4" w:space="0" w:color="000080"/>
            </w:tcBorders>
            <w:shd w:val="clear" w:color="auto" w:fill="auto"/>
            <w:vAlign w:val="center"/>
          </w:tcPr>
          <w:p w14:paraId="62B89464" w14:textId="77777777" w:rsidR="008A29B3" w:rsidRPr="008A29B3" w:rsidRDefault="008A29B3" w:rsidP="008A29B3">
            <w:pPr>
              <w:widowControl w:val="0"/>
              <w:suppressLineNumbers/>
              <w:spacing w:after="0" w:line="240" w:lineRule="auto"/>
              <w:jc w:val="center"/>
            </w:pPr>
            <w:proofErr w:type="spellStart"/>
            <w:r w:rsidRPr="008A29B3">
              <w:rPr>
                <w:rFonts w:ascii="Times New Roman" w:eastAsia="DejaVu Sans" w:hAnsi="Times New Roman" w:cs="Times New Roman"/>
                <w:b/>
                <w:color w:val="000000"/>
                <w:lang w:eastAsia="zh-CN"/>
              </w:rPr>
              <w:t>Psihologija</w:t>
            </w:r>
            <w:proofErr w:type="spellEnd"/>
            <w:r w:rsidRPr="008A29B3">
              <w:rPr>
                <w:rFonts w:ascii="Times New Roman" w:eastAsia="DejaVu Sans" w:hAnsi="Times New Roman" w:cs="Times New Roman"/>
                <w:b/>
                <w:color w:val="000000"/>
                <w:lang w:eastAsia="zh-CN"/>
              </w:rPr>
              <w:t xml:space="preserve"> </w:t>
            </w:r>
            <w:proofErr w:type="spellStart"/>
            <w:r w:rsidRPr="008A29B3">
              <w:rPr>
                <w:rFonts w:ascii="Times New Roman" w:eastAsia="DejaVu Sans" w:hAnsi="Times New Roman" w:cs="Times New Roman"/>
                <w:b/>
                <w:color w:val="000000"/>
                <w:lang w:eastAsia="zh-CN"/>
              </w:rPr>
              <w:t>odgoja</w:t>
            </w:r>
            <w:proofErr w:type="spellEnd"/>
            <w:r w:rsidRPr="008A29B3">
              <w:rPr>
                <w:rFonts w:ascii="Times New Roman" w:eastAsia="DejaVu Sans" w:hAnsi="Times New Roman" w:cs="Times New Roman"/>
                <w:b/>
                <w:color w:val="000000"/>
                <w:lang w:eastAsia="zh-CN"/>
              </w:rPr>
              <w:t xml:space="preserve"> </w:t>
            </w:r>
            <w:proofErr w:type="spellStart"/>
            <w:r w:rsidRPr="008A29B3">
              <w:rPr>
                <w:rFonts w:ascii="Times New Roman" w:eastAsia="DejaVu Sans" w:hAnsi="Times New Roman" w:cs="Times New Roman"/>
                <w:b/>
                <w:color w:val="000000"/>
                <w:lang w:eastAsia="zh-CN"/>
              </w:rPr>
              <w:t>i</w:t>
            </w:r>
            <w:proofErr w:type="spellEnd"/>
            <w:r w:rsidRPr="008A29B3">
              <w:rPr>
                <w:rFonts w:ascii="Times New Roman" w:eastAsia="DejaVu Sans" w:hAnsi="Times New Roman" w:cs="Times New Roman"/>
                <w:b/>
                <w:color w:val="000000"/>
                <w:lang w:eastAsia="zh-CN"/>
              </w:rPr>
              <w:t xml:space="preserve"> </w:t>
            </w:r>
            <w:proofErr w:type="spellStart"/>
            <w:r w:rsidRPr="008A29B3">
              <w:rPr>
                <w:rFonts w:ascii="Times New Roman" w:eastAsia="DejaVu Sans" w:hAnsi="Times New Roman" w:cs="Times New Roman"/>
                <w:b/>
                <w:color w:val="000000"/>
                <w:lang w:eastAsia="zh-CN"/>
              </w:rPr>
              <w:t>obrazovanja</w:t>
            </w:r>
            <w:proofErr w:type="spellEnd"/>
            <w:r w:rsidRPr="008A29B3">
              <w:rPr>
                <w:rFonts w:ascii="Times New Roman" w:eastAsia="DejaVu Sans" w:hAnsi="Times New Roman" w:cs="Times New Roman"/>
                <w:b/>
                <w:color w:val="000000"/>
                <w:lang w:eastAsia="zh-CN"/>
              </w:rPr>
              <w:t xml:space="preserve"> I</w:t>
            </w:r>
          </w:p>
        </w:tc>
        <w:tc>
          <w:tcPr>
            <w:tcW w:w="0" w:type="auto"/>
            <w:tcBorders>
              <w:top w:val="single" w:sz="4" w:space="0" w:color="000080"/>
              <w:left w:val="single" w:sz="4" w:space="0" w:color="000080"/>
              <w:bottom w:val="single" w:sz="4" w:space="0" w:color="000080"/>
            </w:tcBorders>
            <w:shd w:val="clear" w:color="auto" w:fill="auto"/>
            <w:vAlign w:val="center"/>
          </w:tcPr>
          <w:p w14:paraId="5E21BAFC" w14:textId="77777777" w:rsidR="008A29B3" w:rsidRPr="008A29B3" w:rsidRDefault="008A29B3" w:rsidP="008A29B3">
            <w:pPr>
              <w:widowControl w:val="0"/>
              <w:suppressLineNumbers/>
              <w:spacing w:after="0" w:line="240" w:lineRule="auto"/>
              <w:jc w:val="center"/>
            </w:pPr>
            <w:r w:rsidRPr="008A29B3">
              <w:rPr>
                <w:rFonts w:ascii="Times New Roman" w:eastAsia="DejaVu Sans" w:hAnsi="Times New Roman" w:cs="Times New Roman"/>
                <w:color w:val="000000"/>
                <w:lang w:eastAsia="zh-CN"/>
              </w:rPr>
              <w:t>15</w:t>
            </w:r>
          </w:p>
        </w:tc>
        <w:tc>
          <w:tcPr>
            <w:tcW w:w="0" w:type="auto"/>
            <w:tcBorders>
              <w:top w:val="single" w:sz="4" w:space="0" w:color="000080"/>
              <w:left w:val="single" w:sz="4" w:space="0" w:color="000080"/>
              <w:bottom w:val="single" w:sz="4" w:space="0" w:color="000080"/>
            </w:tcBorders>
            <w:shd w:val="clear" w:color="auto" w:fill="auto"/>
            <w:vAlign w:val="center"/>
          </w:tcPr>
          <w:p w14:paraId="4F0F3CA6" w14:textId="77777777" w:rsidR="008A29B3" w:rsidRPr="008A29B3" w:rsidRDefault="008A29B3" w:rsidP="008A29B3">
            <w:pPr>
              <w:widowControl w:val="0"/>
              <w:suppressLineNumbers/>
              <w:spacing w:after="0" w:line="240" w:lineRule="auto"/>
              <w:jc w:val="center"/>
            </w:pPr>
            <w:r w:rsidRPr="008A29B3">
              <w:rPr>
                <w:rFonts w:ascii="Times New Roman" w:eastAsia="DejaVu Sans" w:hAnsi="Times New Roman" w:cs="Times New Roman"/>
                <w:color w:val="000000"/>
                <w:lang w:eastAsia="zh-CN"/>
              </w:rPr>
              <w:t>15</w:t>
            </w:r>
          </w:p>
        </w:tc>
        <w:tc>
          <w:tcPr>
            <w:tcW w:w="0" w:type="auto"/>
            <w:tcBorders>
              <w:top w:val="single" w:sz="4" w:space="0" w:color="000080"/>
              <w:left w:val="single" w:sz="4" w:space="0" w:color="000080"/>
              <w:bottom w:val="single" w:sz="4" w:space="0" w:color="000080"/>
            </w:tcBorders>
            <w:shd w:val="clear" w:color="auto" w:fill="auto"/>
            <w:vAlign w:val="center"/>
          </w:tcPr>
          <w:p w14:paraId="169683C0" w14:textId="77777777" w:rsidR="008A29B3" w:rsidRPr="008A29B3" w:rsidRDefault="008A29B3" w:rsidP="008A29B3">
            <w:pPr>
              <w:widowControl w:val="0"/>
              <w:suppressLineNumbers/>
              <w:spacing w:after="0" w:line="240" w:lineRule="auto"/>
              <w:jc w:val="center"/>
            </w:pPr>
            <w:r w:rsidRPr="008A29B3">
              <w:rPr>
                <w:rFonts w:ascii="Times New Roman" w:eastAsia="DejaVu Sans" w:hAnsi="Times New Roman" w:cs="Times New Roman"/>
                <w:color w:val="000000"/>
                <w:lang w:eastAsia="zh-CN"/>
              </w:rPr>
              <w:t>15</w:t>
            </w:r>
          </w:p>
        </w:tc>
        <w:tc>
          <w:tcPr>
            <w:tcW w:w="0" w:type="auto"/>
            <w:tcBorders>
              <w:top w:val="single" w:sz="4" w:space="0" w:color="000080"/>
              <w:left w:val="single" w:sz="4" w:space="0" w:color="000080"/>
              <w:bottom w:val="single" w:sz="4" w:space="0" w:color="000080"/>
            </w:tcBorders>
            <w:shd w:val="clear" w:color="auto" w:fill="auto"/>
            <w:vAlign w:val="center"/>
          </w:tcPr>
          <w:p w14:paraId="27490F41" w14:textId="77777777" w:rsidR="008A29B3" w:rsidRPr="008A29B3" w:rsidRDefault="008A29B3" w:rsidP="008A29B3">
            <w:pPr>
              <w:widowControl w:val="0"/>
              <w:suppressLineNumbers/>
              <w:snapToGrid w:val="0"/>
              <w:spacing w:after="0" w:line="240" w:lineRule="auto"/>
              <w:jc w:val="center"/>
              <w:rPr>
                <w:rFonts w:ascii="Times New Roman" w:eastAsia="DejaVu Sans" w:hAnsi="Times New Roman" w:cs="Times New Roman"/>
                <w:color w:val="000000"/>
                <w:lang w:eastAsia="zh-CN"/>
              </w:rPr>
            </w:pPr>
          </w:p>
        </w:tc>
        <w:tc>
          <w:tcPr>
            <w:tcW w:w="701" w:type="dxa"/>
            <w:tcBorders>
              <w:top w:val="single" w:sz="4" w:space="0" w:color="000080"/>
              <w:left w:val="single" w:sz="4" w:space="0" w:color="000080"/>
              <w:bottom w:val="single" w:sz="4" w:space="0" w:color="000080"/>
            </w:tcBorders>
            <w:shd w:val="clear" w:color="auto" w:fill="auto"/>
            <w:vAlign w:val="center"/>
          </w:tcPr>
          <w:p w14:paraId="38DAF46D" w14:textId="77777777" w:rsidR="008A29B3" w:rsidRPr="008A29B3" w:rsidRDefault="008A29B3" w:rsidP="008A29B3">
            <w:pPr>
              <w:widowControl w:val="0"/>
              <w:suppressLineNumbers/>
              <w:spacing w:after="0" w:line="240" w:lineRule="auto"/>
              <w:jc w:val="center"/>
            </w:pPr>
            <w:r w:rsidRPr="008A29B3">
              <w:rPr>
                <w:rFonts w:ascii="Times New Roman" w:eastAsia="DejaVu Sans" w:hAnsi="Times New Roman" w:cs="Times New Roman"/>
                <w:color w:val="000000"/>
                <w:lang w:eastAsia="zh-CN"/>
              </w:rPr>
              <w:t>3</w:t>
            </w:r>
          </w:p>
        </w:tc>
        <w:tc>
          <w:tcPr>
            <w:tcW w:w="1945" w:type="dxa"/>
            <w:tcBorders>
              <w:top w:val="single" w:sz="4" w:space="0" w:color="000080"/>
              <w:left w:val="single" w:sz="4" w:space="0" w:color="000080"/>
              <w:bottom w:val="single" w:sz="4" w:space="0" w:color="000080"/>
            </w:tcBorders>
            <w:shd w:val="clear" w:color="auto" w:fill="D9D9D9"/>
            <w:vAlign w:val="center"/>
          </w:tcPr>
          <w:p w14:paraId="42DFBBD6" w14:textId="77777777" w:rsidR="008C6759" w:rsidRDefault="008C6759" w:rsidP="008A29B3">
            <w:pPr>
              <w:widowControl w:val="0"/>
              <w:suppressLineNumbers/>
              <w:spacing w:after="0" w:line="240" w:lineRule="auto"/>
              <w:jc w:val="center"/>
              <w:rPr>
                <w:rFonts w:ascii="Times New Roman" w:eastAsia="DejaVu Sans" w:hAnsi="Times New Roman" w:cs="Times New Roman"/>
                <w:color w:val="000000"/>
                <w:lang w:eastAsia="zh-CN"/>
              </w:rPr>
            </w:pPr>
            <w:r>
              <w:rPr>
                <w:rFonts w:ascii="Times New Roman" w:eastAsia="DejaVu Sans" w:hAnsi="Times New Roman" w:cs="Times New Roman"/>
                <w:color w:val="000000"/>
                <w:lang w:eastAsia="zh-CN"/>
              </w:rPr>
              <w:t>doc.dr.</w:t>
            </w:r>
            <w:r w:rsidR="008A29B3" w:rsidRPr="008A29B3">
              <w:rPr>
                <w:rFonts w:ascii="Times New Roman" w:eastAsia="DejaVu Sans" w:hAnsi="Times New Roman" w:cs="Times New Roman"/>
                <w:color w:val="000000"/>
                <w:lang w:eastAsia="zh-CN"/>
              </w:rPr>
              <w:t xml:space="preserve">sc. </w:t>
            </w:r>
          </w:p>
          <w:p w14:paraId="1C35CA19" w14:textId="77777777" w:rsidR="008A29B3" w:rsidRPr="008A29B3" w:rsidRDefault="008A29B3" w:rsidP="008A29B3">
            <w:pPr>
              <w:widowControl w:val="0"/>
              <w:suppressLineNumbers/>
              <w:spacing w:after="0" w:line="240" w:lineRule="auto"/>
              <w:jc w:val="center"/>
            </w:pPr>
            <w:proofErr w:type="spellStart"/>
            <w:r w:rsidRPr="008A29B3">
              <w:rPr>
                <w:rFonts w:ascii="Times New Roman" w:eastAsia="DejaVu Sans" w:hAnsi="Times New Roman" w:cs="Times New Roman"/>
                <w:color w:val="000000"/>
                <w:lang w:eastAsia="zh-CN"/>
              </w:rPr>
              <w:t>Marija</w:t>
            </w:r>
            <w:proofErr w:type="spellEnd"/>
            <w:r w:rsidRPr="008A29B3">
              <w:rPr>
                <w:rFonts w:ascii="Times New Roman" w:eastAsia="DejaVu Sans" w:hAnsi="Times New Roman" w:cs="Times New Roman"/>
                <w:color w:val="000000"/>
                <w:lang w:eastAsia="zh-CN"/>
              </w:rPr>
              <w:t xml:space="preserve"> </w:t>
            </w:r>
            <w:proofErr w:type="spellStart"/>
            <w:r w:rsidRPr="008A29B3">
              <w:rPr>
                <w:rFonts w:ascii="Times New Roman" w:eastAsia="DejaVu Sans" w:hAnsi="Times New Roman" w:cs="Times New Roman"/>
                <w:color w:val="000000"/>
                <w:lang w:eastAsia="zh-CN"/>
              </w:rPr>
              <w:t>Milić</w:t>
            </w:r>
            <w:proofErr w:type="spellEnd"/>
          </w:p>
        </w:tc>
        <w:tc>
          <w:tcPr>
            <w:tcW w:w="0" w:type="auto"/>
            <w:tcBorders>
              <w:top w:val="single" w:sz="4" w:space="0" w:color="000080"/>
              <w:left w:val="single" w:sz="4" w:space="0" w:color="000080"/>
              <w:bottom w:val="single" w:sz="4" w:space="0" w:color="000080"/>
              <w:right w:val="single" w:sz="4" w:space="0" w:color="000080"/>
            </w:tcBorders>
            <w:shd w:val="clear" w:color="auto" w:fill="D9D9D9"/>
            <w:vAlign w:val="center"/>
          </w:tcPr>
          <w:p w14:paraId="5696F440" w14:textId="77777777" w:rsidR="008A29B3" w:rsidRPr="008A29B3" w:rsidRDefault="008A29B3" w:rsidP="008A29B3">
            <w:pPr>
              <w:widowControl w:val="0"/>
              <w:suppressLineNumbers/>
              <w:spacing w:after="0" w:line="240" w:lineRule="auto"/>
              <w:jc w:val="center"/>
            </w:pPr>
            <w:r w:rsidRPr="008A29B3">
              <w:rPr>
                <w:rFonts w:ascii="Times New Roman" w:eastAsia="Times New Roman" w:hAnsi="Times New Roman" w:cs="Times New Roman"/>
                <w:color w:val="000000"/>
                <w:lang w:eastAsia="zh-CN"/>
              </w:rPr>
              <w:t xml:space="preserve">  </w:t>
            </w:r>
          </w:p>
        </w:tc>
      </w:tr>
      <w:tr w:rsidR="008A29B3" w:rsidRPr="008A29B3" w14:paraId="01EF7EF0" w14:textId="77777777" w:rsidTr="00E0674E">
        <w:tc>
          <w:tcPr>
            <w:tcW w:w="0" w:type="auto"/>
            <w:tcBorders>
              <w:top w:val="single" w:sz="4" w:space="0" w:color="000080"/>
              <w:left w:val="single" w:sz="4" w:space="0" w:color="000080"/>
              <w:bottom w:val="single" w:sz="4" w:space="0" w:color="000080"/>
            </w:tcBorders>
            <w:shd w:val="clear" w:color="auto" w:fill="auto"/>
            <w:vAlign w:val="center"/>
          </w:tcPr>
          <w:p w14:paraId="4538FBE7" w14:textId="77777777" w:rsidR="008A29B3" w:rsidRPr="008A29B3" w:rsidRDefault="008A29B3" w:rsidP="008A29B3">
            <w:pPr>
              <w:widowControl w:val="0"/>
              <w:suppressLineNumbers/>
              <w:spacing w:after="0" w:line="240" w:lineRule="auto"/>
              <w:jc w:val="center"/>
            </w:pPr>
            <w:r w:rsidRPr="008A29B3">
              <w:rPr>
                <w:rFonts w:ascii="Times New Roman" w:eastAsia="DejaVu Sans" w:hAnsi="Times New Roman" w:cs="Times New Roman"/>
                <w:b/>
                <w:bCs/>
                <w:color w:val="000000"/>
                <w:lang w:eastAsia="zh-CN"/>
              </w:rPr>
              <w:t>Z111</w:t>
            </w:r>
          </w:p>
        </w:tc>
        <w:tc>
          <w:tcPr>
            <w:tcW w:w="0" w:type="auto"/>
            <w:tcBorders>
              <w:top w:val="single" w:sz="4" w:space="0" w:color="000080"/>
              <w:left w:val="single" w:sz="4" w:space="0" w:color="000080"/>
              <w:bottom w:val="single" w:sz="4" w:space="0" w:color="000080"/>
            </w:tcBorders>
            <w:shd w:val="clear" w:color="auto" w:fill="auto"/>
            <w:vAlign w:val="center"/>
          </w:tcPr>
          <w:p w14:paraId="3624A02A" w14:textId="77777777" w:rsidR="008A29B3" w:rsidRPr="008A29B3" w:rsidRDefault="008A29B3" w:rsidP="008A29B3">
            <w:pPr>
              <w:widowControl w:val="0"/>
              <w:suppressLineNumbers/>
              <w:spacing w:after="0" w:line="240" w:lineRule="auto"/>
              <w:jc w:val="center"/>
            </w:pPr>
            <w:proofErr w:type="spellStart"/>
            <w:proofErr w:type="gramStart"/>
            <w:r w:rsidRPr="008A29B3">
              <w:rPr>
                <w:rFonts w:ascii="Times New Roman" w:eastAsia="DejaVu Sans" w:hAnsi="Times New Roman" w:cs="Times New Roman"/>
                <w:b/>
                <w:color w:val="000000"/>
                <w:lang w:eastAsia="zh-CN"/>
              </w:rPr>
              <w:t>Pedagogija</w:t>
            </w:r>
            <w:proofErr w:type="spellEnd"/>
            <w:r w:rsidRPr="008A29B3">
              <w:rPr>
                <w:rFonts w:ascii="Times New Roman" w:eastAsia="DejaVu Sans" w:hAnsi="Times New Roman" w:cs="Times New Roman"/>
                <w:b/>
                <w:color w:val="000000"/>
                <w:lang w:eastAsia="zh-CN"/>
              </w:rPr>
              <w:t xml:space="preserve">  1</w:t>
            </w:r>
            <w:proofErr w:type="gramEnd"/>
            <w:r w:rsidRPr="008A29B3">
              <w:rPr>
                <w:rFonts w:ascii="Times New Roman" w:eastAsia="DejaVu Sans" w:hAnsi="Times New Roman" w:cs="Times New Roman"/>
                <w:b/>
                <w:color w:val="000000"/>
                <w:lang w:eastAsia="zh-CN"/>
              </w:rPr>
              <w:t xml:space="preserve"> </w:t>
            </w:r>
          </w:p>
        </w:tc>
        <w:tc>
          <w:tcPr>
            <w:tcW w:w="0" w:type="auto"/>
            <w:tcBorders>
              <w:top w:val="single" w:sz="4" w:space="0" w:color="000080"/>
              <w:left w:val="single" w:sz="4" w:space="0" w:color="000080"/>
              <w:bottom w:val="single" w:sz="4" w:space="0" w:color="000080"/>
            </w:tcBorders>
            <w:shd w:val="clear" w:color="auto" w:fill="auto"/>
            <w:vAlign w:val="center"/>
          </w:tcPr>
          <w:p w14:paraId="36213D88" w14:textId="77777777" w:rsidR="008A29B3" w:rsidRPr="008A29B3" w:rsidRDefault="008A29B3" w:rsidP="008A29B3">
            <w:pPr>
              <w:widowControl w:val="0"/>
              <w:suppressLineNumbers/>
              <w:spacing w:after="0" w:line="240" w:lineRule="auto"/>
              <w:jc w:val="center"/>
            </w:pPr>
            <w:r w:rsidRPr="008A29B3">
              <w:rPr>
                <w:rFonts w:ascii="Times New Roman" w:eastAsia="DejaVu Sans" w:hAnsi="Times New Roman" w:cs="Times New Roman"/>
                <w:color w:val="000000"/>
                <w:lang w:eastAsia="zh-CN"/>
              </w:rPr>
              <w:t>15</w:t>
            </w:r>
          </w:p>
        </w:tc>
        <w:tc>
          <w:tcPr>
            <w:tcW w:w="0" w:type="auto"/>
            <w:tcBorders>
              <w:top w:val="single" w:sz="4" w:space="0" w:color="000080"/>
              <w:left w:val="single" w:sz="4" w:space="0" w:color="000080"/>
              <w:bottom w:val="single" w:sz="4" w:space="0" w:color="000080"/>
            </w:tcBorders>
            <w:shd w:val="clear" w:color="auto" w:fill="auto"/>
            <w:vAlign w:val="center"/>
          </w:tcPr>
          <w:p w14:paraId="34424ED1" w14:textId="77777777" w:rsidR="008A29B3" w:rsidRPr="008A29B3" w:rsidRDefault="008A29B3" w:rsidP="008A29B3">
            <w:pPr>
              <w:widowControl w:val="0"/>
              <w:suppressLineNumbers/>
              <w:spacing w:after="0" w:line="240" w:lineRule="auto"/>
              <w:jc w:val="center"/>
            </w:pPr>
            <w:r w:rsidRPr="008A29B3">
              <w:rPr>
                <w:rFonts w:ascii="Times New Roman" w:eastAsia="DejaVu Sans" w:hAnsi="Times New Roman" w:cs="Times New Roman"/>
                <w:color w:val="000000"/>
                <w:lang w:eastAsia="zh-CN"/>
              </w:rPr>
              <w:t>15</w:t>
            </w:r>
          </w:p>
        </w:tc>
        <w:tc>
          <w:tcPr>
            <w:tcW w:w="0" w:type="auto"/>
            <w:tcBorders>
              <w:top w:val="single" w:sz="4" w:space="0" w:color="000080"/>
              <w:left w:val="single" w:sz="4" w:space="0" w:color="000080"/>
              <w:bottom w:val="single" w:sz="4" w:space="0" w:color="000080"/>
            </w:tcBorders>
            <w:shd w:val="clear" w:color="auto" w:fill="auto"/>
            <w:vAlign w:val="center"/>
          </w:tcPr>
          <w:p w14:paraId="6ED67B8B" w14:textId="77777777" w:rsidR="008A29B3" w:rsidRPr="008A29B3" w:rsidRDefault="008A29B3" w:rsidP="008A29B3">
            <w:pPr>
              <w:widowControl w:val="0"/>
              <w:suppressLineNumbers/>
              <w:spacing w:after="0" w:line="240" w:lineRule="auto"/>
              <w:jc w:val="center"/>
            </w:pPr>
            <w:r w:rsidRPr="008A29B3">
              <w:rPr>
                <w:rFonts w:ascii="Times New Roman" w:eastAsia="DejaVu Sans" w:hAnsi="Times New Roman" w:cs="Times New Roman"/>
                <w:color w:val="000000"/>
                <w:lang w:eastAsia="zh-CN"/>
              </w:rPr>
              <w:t>15</w:t>
            </w:r>
          </w:p>
        </w:tc>
        <w:tc>
          <w:tcPr>
            <w:tcW w:w="0" w:type="auto"/>
            <w:tcBorders>
              <w:top w:val="single" w:sz="4" w:space="0" w:color="000080"/>
              <w:left w:val="single" w:sz="4" w:space="0" w:color="000080"/>
              <w:bottom w:val="single" w:sz="4" w:space="0" w:color="000080"/>
            </w:tcBorders>
            <w:shd w:val="clear" w:color="auto" w:fill="auto"/>
            <w:vAlign w:val="center"/>
          </w:tcPr>
          <w:p w14:paraId="354E789C" w14:textId="77777777" w:rsidR="008A29B3" w:rsidRPr="008A29B3" w:rsidRDefault="008A29B3" w:rsidP="008A29B3">
            <w:pPr>
              <w:widowControl w:val="0"/>
              <w:suppressLineNumbers/>
              <w:snapToGrid w:val="0"/>
              <w:spacing w:after="0" w:line="240" w:lineRule="auto"/>
              <w:jc w:val="center"/>
              <w:rPr>
                <w:rFonts w:ascii="Times New Roman" w:eastAsia="DejaVu Sans" w:hAnsi="Times New Roman" w:cs="Times New Roman"/>
                <w:color w:val="000000"/>
                <w:lang w:eastAsia="zh-CN"/>
              </w:rPr>
            </w:pPr>
          </w:p>
        </w:tc>
        <w:tc>
          <w:tcPr>
            <w:tcW w:w="701" w:type="dxa"/>
            <w:tcBorders>
              <w:top w:val="single" w:sz="4" w:space="0" w:color="000080"/>
              <w:left w:val="single" w:sz="4" w:space="0" w:color="000080"/>
              <w:bottom w:val="single" w:sz="4" w:space="0" w:color="000080"/>
            </w:tcBorders>
            <w:shd w:val="clear" w:color="auto" w:fill="auto"/>
            <w:vAlign w:val="center"/>
          </w:tcPr>
          <w:p w14:paraId="1E75CEEB" w14:textId="77777777" w:rsidR="008A29B3" w:rsidRPr="008A29B3" w:rsidRDefault="008A29B3" w:rsidP="008A29B3">
            <w:pPr>
              <w:widowControl w:val="0"/>
              <w:suppressLineNumbers/>
              <w:spacing w:after="0" w:line="240" w:lineRule="auto"/>
              <w:jc w:val="center"/>
            </w:pPr>
            <w:r w:rsidRPr="008A29B3">
              <w:rPr>
                <w:rFonts w:ascii="Times New Roman" w:eastAsia="DejaVu Sans" w:hAnsi="Times New Roman" w:cs="Times New Roman"/>
                <w:color w:val="000000"/>
                <w:lang w:eastAsia="zh-CN"/>
              </w:rPr>
              <w:t>3</w:t>
            </w:r>
          </w:p>
        </w:tc>
        <w:tc>
          <w:tcPr>
            <w:tcW w:w="1945" w:type="dxa"/>
            <w:tcBorders>
              <w:top w:val="single" w:sz="4" w:space="0" w:color="000080"/>
              <w:left w:val="single" w:sz="4" w:space="0" w:color="000080"/>
              <w:bottom w:val="single" w:sz="4" w:space="0" w:color="000080"/>
            </w:tcBorders>
            <w:shd w:val="clear" w:color="auto" w:fill="D9D9D9"/>
            <w:vAlign w:val="center"/>
          </w:tcPr>
          <w:p w14:paraId="288FC379" w14:textId="4F4CC3DB" w:rsidR="008C6759" w:rsidRDefault="0035455C" w:rsidP="008A29B3">
            <w:pPr>
              <w:widowControl w:val="0"/>
              <w:suppressLineNumbers/>
              <w:spacing w:after="0" w:line="240" w:lineRule="auto"/>
              <w:jc w:val="center"/>
              <w:rPr>
                <w:rFonts w:ascii="Times New Roman" w:eastAsia="DejaVu Sans" w:hAnsi="Times New Roman" w:cs="Times New Roman"/>
                <w:color w:val="000000"/>
                <w:lang w:eastAsia="zh-CN"/>
              </w:rPr>
            </w:pPr>
            <w:r>
              <w:rPr>
                <w:rFonts w:ascii="Times New Roman" w:eastAsia="DejaVu Sans" w:hAnsi="Times New Roman" w:cs="Times New Roman"/>
                <w:color w:val="000000"/>
                <w:lang w:eastAsia="zh-CN"/>
              </w:rPr>
              <w:t>izv.prof</w:t>
            </w:r>
            <w:r w:rsidR="008C6759">
              <w:rPr>
                <w:rFonts w:ascii="Times New Roman" w:eastAsia="DejaVu Sans" w:hAnsi="Times New Roman" w:cs="Times New Roman"/>
                <w:color w:val="000000"/>
                <w:lang w:eastAsia="zh-CN"/>
              </w:rPr>
              <w:t>.dr.</w:t>
            </w:r>
            <w:r w:rsidR="008A29B3" w:rsidRPr="008A29B3">
              <w:rPr>
                <w:rFonts w:ascii="Times New Roman" w:eastAsia="DejaVu Sans" w:hAnsi="Times New Roman" w:cs="Times New Roman"/>
                <w:color w:val="000000"/>
                <w:lang w:eastAsia="zh-CN"/>
              </w:rPr>
              <w:t xml:space="preserve">sc. </w:t>
            </w:r>
          </w:p>
          <w:p w14:paraId="2E4AB1FB" w14:textId="77777777" w:rsidR="008A29B3" w:rsidRPr="008A29B3" w:rsidRDefault="008A29B3" w:rsidP="008A29B3">
            <w:pPr>
              <w:widowControl w:val="0"/>
              <w:suppressLineNumbers/>
              <w:spacing w:after="0" w:line="240" w:lineRule="auto"/>
              <w:jc w:val="center"/>
            </w:pPr>
            <w:r w:rsidRPr="008A29B3">
              <w:rPr>
                <w:rFonts w:ascii="Times New Roman" w:eastAsia="DejaVu Sans" w:hAnsi="Times New Roman" w:cs="Times New Roman"/>
                <w:color w:val="000000"/>
                <w:lang w:eastAsia="zh-CN"/>
              </w:rPr>
              <w:t xml:space="preserve">Maja Brust </w:t>
            </w:r>
            <w:proofErr w:type="spellStart"/>
            <w:r w:rsidRPr="008A29B3">
              <w:rPr>
                <w:rFonts w:ascii="Times New Roman" w:eastAsia="DejaVu Sans" w:hAnsi="Times New Roman" w:cs="Times New Roman"/>
                <w:color w:val="000000"/>
                <w:lang w:eastAsia="zh-CN"/>
              </w:rPr>
              <w:t>Nemet</w:t>
            </w:r>
            <w:proofErr w:type="spellEnd"/>
          </w:p>
        </w:tc>
        <w:tc>
          <w:tcPr>
            <w:tcW w:w="0" w:type="auto"/>
            <w:tcBorders>
              <w:top w:val="single" w:sz="4" w:space="0" w:color="000080"/>
              <w:left w:val="single" w:sz="4" w:space="0" w:color="000080"/>
              <w:bottom w:val="single" w:sz="4" w:space="0" w:color="000080"/>
              <w:right w:val="single" w:sz="4" w:space="0" w:color="000080"/>
            </w:tcBorders>
            <w:shd w:val="clear" w:color="auto" w:fill="D9D9D9"/>
            <w:vAlign w:val="center"/>
          </w:tcPr>
          <w:p w14:paraId="029AA66E" w14:textId="7BCED4A1" w:rsidR="008A29B3" w:rsidRPr="00965ED7" w:rsidRDefault="002823FE" w:rsidP="008A29B3">
            <w:pPr>
              <w:widowControl w:val="0"/>
              <w:suppressLineNumbers/>
              <w:spacing w:after="0" w:line="240" w:lineRule="auto"/>
              <w:jc w:val="center"/>
              <w:rPr>
                <w:rFonts w:ascii="Times New Roman" w:hAnsi="Times New Roman" w:cs="Times New Roman"/>
              </w:rPr>
            </w:pPr>
            <w:r>
              <w:rPr>
                <w:rFonts w:ascii="Times New Roman" w:hAnsi="Times New Roman" w:cs="Times New Roman"/>
              </w:rPr>
              <w:t xml:space="preserve">dr.sc. </w:t>
            </w:r>
            <w:r w:rsidR="00965ED7" w:rsidRPr="00965ED7">
              <w:rPr>
                <w:rFonts w:ascii="Times New Roman" w:hAnsi="Times New Roman" w:cs="Times New Roman"/>
              </w:rPr>
              <w:t xml:space="preserve">Vladimir </w:t>
            </w:r>
            <w:proofErr w:type="spellStart"/>
            <w:r w:rsidR="00965ED7" w:rsidRPr="00965ED7">
              <w:rPr>
                <w:rFonts w:ascii="Times New Roman" w:hAnsi="Times New Roman" w:cs="Times New Roman"/>
              </w:rPr>
              <w:t>Bjelobrk</w:t>
            </w:r>
            <w:proofErr w:type="spellEnd"/>
          </w:p>
        </w:tc>
      </w:tr>
      <w:tr w:rsidR="008A29B3" w:rsidRPr="008A29B3" w14:paraId="09A6761F" w14:textId="77777777" w:rsidTr="00E0674E">
        <w:tc>
          <w:tcPr>
            <w:tcW w:w="0" w:type="auto"/>
            <w:tcBorders>
              <w:top w:val="single" w:sz="4" w:space="0" w:color="000080"/>
              <w:left w:val="single" w:sz="4" w:space="0" w:color="000080"/>
              <w:bottom w:val="single" w:sz="4" w:space="0" w:color="000080"/>
            </w:tcBorders>
            <w:shd w:val="clear" w:color="auto" w:fill="auto"/>
            <w:vAlign w:val="center"/>
          </w:tcPr>
          <w:p w14:paraId="5BE580C6" w14:textId="77777777" w:rsidR="008A29B3" w:rsidRPr="008A29B3" w:rsidRDefault="008A29B3" w:rsidP="008A29B3">
            <w:pPr>
              <w:widowControl w:val="0"/>
              <w:suppressLineNumbers/>
              <w:spacing w:after="0" w:line="240" w:lineRule="auto"/>
              <w:jc w:val="center"/>
            </w:pPr>
            <w:r w:rsidRPr="008A29B3">
              <w:rPr>
                <w:rFonts w:ascii="Times New Roman" w:hAnsi="Times New Roman" w:cs="Times New Roman"/>
                <w:b/>
                <w:bCs/>
              </w:rPr>
              <w:t>F116</w:t>
            </w:r>
          </w:p>
        </w:tc>
        <w:tc>
          <w:tcPr>
            <w:tcW w:w="0" w:type="auto"/>
            <w:tcBorders>
              <w:top w:val="single" w:sz="4" w:space="0" w:color="000080"/>
              <w:left w:val="single" w:sz="4" w:space="0" w:color="000080"/>
              <w:bottom w:val="single" w:sz="4" w:space="0" w:color="000080"/>
            </w:tcBorders>
            <w:shd w:val="clear" w:color="auto" w:fill="auto"/>
            <w:vAlign w:val="center"/>
          </w:tcPr>
          <w:p w14:paraId="0E8A16A0" w14:textId="77777777" w:rsidR="008A29B3" w:rsidRPr="008A29B3" w:rsidRDefault="0014154A" w:rsidP="008A29B3">
            <w:pPr>
              <w:widowControl w:val="0"/>
              <w:suppressLineNumbers/>
              <w:spacing w:after="0" w:line="240" w:lineRule="auto"/>
              <w:jc w:val="center"/>
              <w:rPr>
                <w:rFonts w:ascii="Times New Roman" w:eastAsia="DejaVu Sans" w:hAnsi="Times New Roman" w:cs="Times New Roman"/>
                <w:color w:val="00000A"/>
                <w:lang w:eastAsia="zh-CN"/>
              </w:rPr>
            </w:pPr>
            <w:hyperlink r:id="rId10" w:history="1">
              <w:proofErr w:type="spellStart"/>
              <w:r w:rsidR="008A29B3" w:rsidRPr="008A29B3">
                <w:rPr>
                  <w:rFonts w:ascii="Times New Roman" w:eastAsia="DejaVu Sans" w:hAnsi="Times New Roman" w:cs="Times New Roman"/>
                  <w:b/>
                  <w:color w:val="000000"/>
                  <w:lang w:eastAsia="zh-CN"/>
                </w:rPr>
                <w:t>Kvantna</w:t>
              </w:r>
              <w:proofErr w:type="spellEnd"/>
              <w:r w:rsidR="008A29B3" w:rsidRPr="008A29B3">
                <w:rPr>
                  <w:rFonts w:ascii="Times New Roman" w:eastAsia="DejaVu Sans" w:hAnsi="Times New Roman" w:cs="Times New Roman"/>
                  <w:b/>
                  <w:color w:val="000000"/>
                  <w:lang w:eastAsia="zh-CN"/>
                </w:rPr>
                <w:t xml:space="preserve"> </w:t>
              </w:r>
              <w:proofErr w:type="spellStart"/>
              <w:r w:rsidR="008A29B3" w:rsidRPr="008A29B3">
                <w:rPr>
                  <w:rFonts w:ascii="Times New Roman" w:eastAsia="DejaVu Sans" w:hAnsi="Times New Roman" w:cs="Times New Roman"/>
                  <w:b/>
                  <w:color w:val="000000"/>
                  <w:lang w:eastAsia="zh-CN"/>
                </w:rPr>
                <w:t>mehanika</w:t>
              </w:r>
              <w:proofErr w:type="spellEnd"/>
              <w:r w:rsidR="008A29B3" w:rsidRPr="008A29B3">
                <w:rPr>
                  <w:rFonts w:ascii="Times New Roman" w:eastAsia="DejaVu Sans" w:hAnsi="Times New Roman" w:cs="Times New Roman"/>
                  <w:b/>
                  <w:color w:val="000000"/>
                  <w:lang w:eastAsia="zh-CN"/>
                </w:rPr>
                <w:t xml:space="preserve"> </w:t>
              </w:r>
              <w:proofErr w:type="spellStart"/>
              <w:r w:rsidR="008A29B3" w:rsidRPr="008A29B3">
                <w:rPr>
                  <w:rFonts w:ascii="Times New Roman" w:eastAsia="DejaVu Sans" w:hAnsi="Times New Roman" w:cs="Times New Roman"/>
                  <w:b/>
                  <w:color w:val="000000"/>
                  <w:lang w:eastAsia="zh-CN"/>
                </w:rPr>
                <w:t>mnoštva</w:t>
              </w:r>
              <w:proofErr w:type="spellEnd"/>
              <w:r w:rsidR="008A29B3" w:rsidRPr="008A29B3">
                <w:rPr>
                  <w:rFonts w:ascii="Times New Roman" w:eastAsia="DejaVu Sans" w:hAnsi="Times New Roman" w:cs="Times New Roman"/>
                  <w:b/>
                  <w:color w:val="000000"/>
                  <w:lang w:eastAsia="zh-CN"/>
                </w:rPr>
                <w:t xml:space="preserve"> </w:t>
              </w:r>
              <w:proofErr w:type="spellStart"/>
              <w:r w:rsidR="008A29B3" w:rsidRPr="008A29B3">
                <w:rPr>
                  <w:rFonts w:ascii="Times New Roman" w:eastAsia="DejaVu Sans" w:hAnsi="Times New Roman" w:cs="Times New Roman"/>
                  <w:b/>
                  <w:color w:val="000000"/>
                  <w:lang w:eastAsia="zh-CN"/>
                </w:rPr>
                <w:t>čestica</w:t>
              </w:r>
              <w:proofErr w:type="spellEnd"/>
            </w:hyperlink>
          </w:p>
        </w:tc>
        <w:tc>
          <w:tcPr>
            <w:tcW w:w="0" w:type="auto"/>
            <w:tcBorders>
              <w:top w:val="single" w:sz="4" w:space="0" w:color="000080"/>
              <w:left w:val="single" w:sz="4" w:space="0" w:color="000080"/>
              <w:bottom w:val="single" w:sz="4" w:space="0" w:color="000080"/>
            </w:tcBorders>
            <w:shd w:val="clear" w:color="auto" w:fill="auto"/>
            <w:vAlign w:val="center"/>
          </w:tcPr>
          <w:p w14:paraId="6292BD22" w14:textId="77777777" w:rsidR="008A29B3" w:rsidRPr="008A29B3" w:rsidRDefault="008A29B3" w:rsidP="008A29B3">
            <w:pPr>
              <w:widowControl w:val="0"/>
              <w:suppressLineNumbers/>
              <w:spacing w:after="0" w:line="240" w:lineRule="auto"/>
              <w:jc w:val="center"/>
            </w:pPr>
            <w:r w:rsidRPr="008A29B3">
              <w:rPr>
                <w:rFonts w:ascii="Times New Roman" w:eastAsia="DejaVu Sans" w:hAnsi="Times New Roman" w:cs="Times New Roman"/>
                <w:color w:val="00000A"/>
                <w:lang w:eastAsia="zh-CN"/>
              </w:rPr>
              <w:t>30</w:t>
            </w:r>
          </w:p>
        </w:tc>
        <w:tc>
          <w:tcPr>
            <w:tcW w:w="0" w:type="auto"/>
            <w:tcBorders>
              <w:top w:val="single" w:sz="4" w:space="0" w:color="000080"/>
              <w:left w:val="single" w:sz="4" w:space="0" w:color="000080"/>
              <w:bottom w:val="single" w:sz="4" w:space="0" w:color="000080"/>
            </w:tcBorders>
            <w:shd w:val="clear" w:color="auto" w:fill="auto"/>
            <w:vAlign w:val="center"/>
          </w:tcPr>
          <w:p w14:paraId="326EA65B" w14:textId="77777777" w:rsidR="008A29B3" w:rsidRPr="008A29B3" w:rsidRDefault="008A29B3" w:rsidP="008A29B3">
            <w:pPr>
              <w:widowControl w:val="0"/>
              <w:suppressLineNumbers/>
              <w:spacing w:after="0" w:line="240" w:lineRule="auto"/>
              <w:jc w:val="center"/>
            </w:pPr>
            <w:r w:rsidRPr="008A29B3">
              <w:rPr>
                <w:rFonts w:ascii="Times New Roman" w:eastAsia="DejaVu Sans" w:hAnsi="Times New Roman" w:cs="Times New Roman"/>
                <w:color w:val="00000A"/>
                <w:lang w:eastAsia="zh-CN"/>
              </w:rPr>
              <w:t>15</w:t>
            </w:r>
          </w:p>
        </w:tc>
        <w:tc>
          <w:tcPr>
            <w:tcW w:w="0" w:type="auto"/>
            <w:tcBorders>
              <w:top w:val="single" w:sz="4" w:space="0" w:color="000080"/>
              <w:left w:val="single" w:sz="4" w:space="0" w:color="000080"/>
              <w:bottom w:val="single" w:sz="4" w:space="0" w:color="000080"/>
            </w:tcBorders>
            <w:shd w:val="clear" w:color="auto" w:fill="auto"/>
            <w:vAlign w:val="center"/>
          </w:tcPr>
          <w:p w14:paraId="59F0C534" w14:textId="77777777" w:rsidR="008A29B3" w:rsidRPr="008A29B3" w:rsidRDefault="008A29B3" w:rsidP="008A29B3">
            <w:pPr>
              <w:widowControl w:val="0"/>
              <w:suppressLineNumbers/>
              <w:spacing w:after="0" w:line="240" w:lineRule="auto"/>
              <w:jc w:val="center"/>
            </w:pPr>
            <w:r w:rsidRPr="008A29B3">
              <w:rPr>
                <w:rFonts w:ascii="Times New Roman" w:eastAsia="DejaVu Sans" w:hAnsi="Times New Roman" w:cs="Times New Roman"/>
                <w:color w:val="00000A"/>
                <w:lang w:eastAsia="zh-CN"/>
              </w:rPr>
              <w:t>15</w:t>
            </w:r>
          </w:p>
        </w:tc>
        <w:tc>
          <w:tcPr>
            <w:tcW w:w="0" w:type="auto"/>
            <w:tcBorders>
              <w:top w:val="single" w:sz="4" w:space="0" w:color="000080"/>
              <w:left w:val="single" w:sz="4" w:space="0" w:color="000080"/>
              <w:bottom w:val="single" w:sz="4" w:space="0" w:color="000080"/>
            </w:tcBorders>
            <w:shd w:val="clear" w:color="auto" w:fill="auto"/>
            <w:vAlign w:val="center"/>
          </w:tcPr>
          <w:p w14:paraId="04CA350F" w14:textId="77777777" w:rsidR="008A29B3" w:rsidRPr="008A29B3" w:rsidRDefault="008A29B3" w:rsidP="008A29B3">
            <w:pPr>
              <w:widowControl w:val="0"/>
              <w:suppressLineNumbers/>
              <w:snapToGrid w:val="0"/>
              <w:spacing w:after="0" w:line="240" w:lineRule="auto"/>
              <w:jc w:val="center"/>
              <w:rPr>
                <w:rFonts w:ascii="Times New Roman" w:eastAsia="DejaVu Sans" w:hAnsi="Times New Roman" w:cs="Times New Roman"/>
                <w:color w:val="00000A"/>
                <w:lang w:eastAsia="zh-CN"/>
              </w:rPr>
            </w:pPr>
          </w:p>
        </w:tc>
        <w:tc>
          <w:tcPr>
            <w:tcW w:w="701" w:type="dxa"/>
            <w:tcBorders>
              <w:top w:val="single" w:sz="4" w:space="0" w:color="000080"/>
              <w:left w:val="single" w:sz="4" w:space="0" w:color="000080"/>
              <w:bottom w:val="single" w:sz="4" w:space="0" w:color="000080"/>
            </w:tcBorders>
            <w:shd w:val="clear" w:color="auto" w:fill="auto"/>
            <w:vAlign w:val="center"/>
          </w:tcPr>
          <w:p w14:paraId="5C6239C5" w14:textId="77777777" w:rsidR="008A29B3" w:rsidRPr="008A29B3" w:rsidRDefault="008A29B3" w:rsidP="008A29B3">
            <w:pPr>
              <w:widowControl w:val="0"/>
              <w:suppressLineNumbers/>
              <w:spacing w:after="0" w:line="240" w:lineRule="auto"/>
              <w:jc w:val="center"/>
            </w:pPr>
            <w:r w:rsidRPr="008A29B3">
              <w:rPr>
                <w:rFonts w:ascii="Times New Roman" w:eastAsia="DejaVu Sans" w:hAnsi="Times New Roman" w:cs="Times New Roman"/>
                <w:color w:val="00000A"/>
                <w:lang w:eastAsia="zh-CN"/>
              </w:rPr>
              <w:t>5</w:t>
            </w:r>
          </w:p>
        </w:tc>
        <w:tc>
          <w:tcPr>
            <w:tcW w:w="1945" w:type="dxa"/>
            <w:tcBorders>
              <w:top w:val="single" w:sz="4" w:space="0" w:color="000080"/>
              <w:left w:val="single" w:sz="4" w:space="0" w:color="000080"/>
              <w:bottom w:val="single" w:sz="4" w:space="0" w:color="000080"/>
            </w:tcBorders>
            <w:shd w:val="clear" w:color="auto" w:fill="auto"/>
            <w:vAlign w:val="center"/>
          </w:tcPr>
          <w:p w14:paraId="3F4F12AF" w14:textId="0A26E22B" w:rsidR="008C6759" w:rsidRDefault="008C6759" w:rsidP="008A29B3">
            <w:pPr>
              <w:widowControl w:val="0"/>
              <w:suppressLineNumbers/>
              <w:spacing w:after="0" w:line="240" w:lineRule="auto"/>
              <w:jc w:val="center"/>
              <w:rPr>
                <w:rFonts w:ascii="Times New Roman" w:eastAsia="DejaVu Sans" w:hAnsi="Times New Roman" w:cs="Times New Roman"/>
                <w:color w:val="00000A"/>
                <w:lang w:val="sv-SE" w:eastAsia="zh-CN"/>
              </w:rPr>
            </w:pPr>
            <w:bookmarkStart w:id="0" w:name="__DdeLink__3518_1099809268"/>
            <w:bookmarkEnd w:id="0"/>
            <w:r>
              <w:rPr>
                <w:rFonts w:ascii="Times New Roman" w:eastAsia="DejaVu Sans" w:hAnsi="Times New Roman" w:cs="Times New Roman"/>
                <w:color w:val="00000A"/>
                <w:lang w:val="sv-SE" w:eastAsia="zh-CN"/>
              </w:rPr>
              <w:t>prof.dr.</w:t>
            </w:r>
            <w:r w:rsidR="008A29B3" w:rsidRPr="008A29B3">
              <w:rPr>
                <w:rFonts w:ascii="Times New Roman" w:eastAsia="DejaVu Sans" w:hAnsi="Times New Roman" w:cs="Times New Roman"/>
                <w:color w:val="00000A"/>
                <w:lang w:val="sv-SE" w:eastAsia="zh-CN"/>
              </w:rPr>
              <w:t xml:space="preserve">sc.  </w:t>
            </w:r>
          </w:p>
          <w:p w14:paraId="578C8E6D" w14:textId="77777777" w:rsidR="008A29B3" w:rsidRPr="008A29B3" w:rsidRDefault="008A29B3" w:rsidP="008A29B3">
            <w:pPr>
              <w:widowControl w:val="0"/>
              <w:suppressLineNumbers/>
              <w:spacing w:after="0" w:line="240" w:lineRule="auto"/>
              <w:jc w:val="center"/>
            </w:pPr>
            <w:r w:rsidRPr="008A29B3">
              <w:rPr>
                <w:rFonts w:ascii="Times New Roman" w:eastAsia="DejaVu Sans" w:hAnsi="Times New Roman" w:cs="Times New Roman"/>
                <w:color w:val="00000A"/>
                <w:lang w:val="sv-SE" w:eastAsia="zh-CN"/>
              </w:rPr>
              <w:t>Igor Lukačević</w:t>
            </w:r>
          </w:p>
        </w:tc>
        <w:tc>
          <w:tcPr>
            <w:tcW w:w="0" w:type="auto"/>
            <w:tcBorders>
              <w:top w:val="single" w:sz="4" w:space="0" w:color="000080"/>
              <w:left w:val="single" w:sz="4" w:space="0" w:color="000080"/>
              <w:bottom w:val="single" w:sz="4" w:space="0" w:color="000080"/>
              <w:right w:val="single" w:sz="4" w:space="0" w:color="000080"/>
            </w:tcBorders>
            <w:shd w:val="clear" w:color="auto" w:fill="auto"/>
            <w:vAlign w:val="center"/>
          </w:tcPr>
          <w:p w14:paraId="4086ACF8" w14:textId="22D77A17" w:rsidR="008A29B3" w:rsidRPr="00D4656F" w:rsidRDefault="008A29B3" w:rsidP="008A29B3">
            <w:pPr>
              <w:widowControl w:val="0"/>
              <w:suppressLineNumbers/>
              <w:snapToGrid w:val="0"/>
              <w:spacing w:after="0" w:line="240" w:lineRule="auto"/>
              <w:jc w:val="center"/>
              <w:rPr>
                <w:rFonts w:ascii="Times New Roman" w:hAnsi="Times New Roman" w:cs="Times New Roman"/>
              </w:rPr>
            </w:pPr>
          </w:p>
        </w:tc>
      </w:tr>
      <w:tr w:rsidR="008A29B3" w:rsidRPr="008A29B3" w14:paraId="6B356E8D" w14:textId="77777777" w:rsidTr="00E0674E">
        <w:tc>
          <w:tcPr>
            <w:tcW w:w="0" w:type="auto"/>
            <w:tcBorders>
              <w:top w:val="single" w:sz="4" w:space="0" w:color="000080"/>
              <w:left w:val="single" w:sz="4" w:space="0" w:color="000080"/>
              <w:bottom w:val="single" w:sz="4" w:space="0" w:color="000080"/>
            </w:tcBorders>
            <w:shd w:val="clear" w:color="auto" w:fill="auto"/>
            <w:vAlign w:val="center"/>
          </w:tcPr>
          <w:p w14:paraId="520E3670" w14:textId="77777777" w:rsidR="008A29B3" w:rsidRPr="008A29B3" w:rsidRDefault="008A29B3" w:rsidP="008A29B3">
            <w:pPr>
              <w:widowControl w:val="0"/>
              <w:suppressLineNumbers/>
              <w:spacing w:after="0" w:line="240" w:lineRule="auto"/>
              <w:jc w:val="center"/>
            </w:pPr>
            <w:r w:rsidRPr="008A29B3">
              <w:rPr>
                <w:rFonts w:ascii="Times New Roman" w:hAnsi="Times New Roman" w:cs="Times New Roman"/>
                <w:b/>
                <w:bCs/>
              </w:rPr>
              <w:t>F117</w:t>
            </w:r>
          </w:p>
        </w:tc>
        <w:tc>
          <w:tcPr>
            <w:tcW w:w="0" w:type="auto"/>
            <w:tcBorders>
              <w:top w:val="single" w:sz="4" w:space="0" w:color="000080"/>
              <w:left w:val="single" w:sz="4" w:space="0" w:color="000080"/>
              <w:bottom w:val="single" w:sz="4" w:space="0" w:color="000080"/>
            </w:tcBorders>
            <w:shd w:val="clear" w:color="auto" w:fill="auto"/>
            <w:vAlign w:val="center"/>
          </w:tcPr>
          <w:p w14:paraId="064B42DA" w14:textId="77777777" w:rsidR="008A29B3" w:rsidRPr="008A29B3" w:rsidRDefault="0014154A" w:rsidP="008A29B3">
            <w:pPr>
              <w:widowControl w:val="0"/>
              <w:suppressLineNumbers/>
              <w:spacing w:after="0" w:line="240" w:lineRule="auto"/>
              <w:jc w:val="center"/>
              <w:rPr>
                <w:rFonts w:ascii="Times New Roman" w:eastAsia="DejaVu Sans" w:hAnsi="Times New Roman" w:cs="Times New Roman"/>
                <w:color w:val="00000A"/>
                <w:lang w:val="sv-SE" w:eastAsia="zh-CN"/>
              </w:rPr>
            </w:pPr>
            <w:hyperlink r:id="rId11" w:history="1">
              <w:proofErr w:type="spellStart"/>
              <w:r w:rsidR="008A29B3" w:rsidRPr="008A29B3">
                <w:rPr>
                  <w:rFonts w:ascii="Times New Roman" w:hAnsi="Times New Roman" w:cs="Times New Roman"/>
                  <w:b/>
                  <w:bCs/>
                  <w:color w:val="000000"/>
                </w:rPr>
                <w:t>Praktikum</w:t>
              </w:r>
              <w:proofErr w:type="spellEnd"/>
              <w:r w:rsidR="008A29B3" w:rsidRPr="008A29B3">
                <w:rPr>
                  <w:rFonts w:ascii="Times New Roman" w:hAnsi="Times New Roman" w:cs="Times New Roman"/>
                  <w:b/>
                  <w:bCs/>
                  <w:color w:val="000000"/>
                </w:rPr>
                <w:t xml:space="preserve"> </w:t>
              </w:r>
              <w:proofErr w:type="spellStart"/>
              <w:r w:rsidR="008A29B3" w:rsidRPr="008A29B3">
                <w:rPr>
                  <w:rFonts w:ascii="Times New Roman" w:hAnsi="Times New Roman" w:cs="Times New Roman"/>
                  <w:b/>
                  <w:bCs/>
                  <w:color w:val="000000"/>
                </w:rPr>
                <w:t>iz</w:t>
              </w:r>
              <w:proofErr w:type="spellEnd"/>
              <w:r w:rsidR="008A29B3" w:rsidRPr="008A29B3">
                <w:rPr>
                  <w:rFonts w:ascii="Times New Roman" w:hAnsi="Times New Roman" w:cs="Times New Roman"/>
                  <w:b/>
                  <w:bCs/>
                  <w:color w:val="000000"/>
                </w:rPr>
                <w:t xml:space="preserve"> </w:t>
              </w:r>
              <w:proofErr w:type="spellStart"/>
              <w:r w:rsidR="008A29B3" w:rsidRPr="008A29B3">
                <w:rPr>
                  <w:rFonts w:ascii="Times New Roman" w:hAnsi="Times New Roman" w:cs="Times New Roman"/>
                  <w:b/>
                  <w:bCs/>
                  <w:color w:val="000000"/>
                </w:rPr>
                <w:t>eksperim</w:t>
              </w:r>
            </w:hyperlink>
            <w:r w:rsidR="008A29B3" w:rsidRPr="008A29B3">
              <w:rPr>
                <w:rFonts w:ascii="Times New Roman" w:hAnsi="Times New Roman" w:cs="Times New Roman"/>
                <w:b/>
                <w:bCs/>
                <w:color w:val="000000"/>
              </w:rPr>
              <w:t>en</w:t>
            </w:r>
            <w:hyperlink r:id="rId12" w:history="1">
              <w:r w:rsidR="008A29B3" w:rsidRPr="008A29B3">
                <w:rPr>
                  <w:rFonts w:ascii="Times New Roman" w:hAnsi="Times New Roman" w:cs="Times New Roman"/>
                  <w:b/>
                  <w:bCs/>
                  <w:color w:val="000000"/>
                </w:rPr>
                <w:t>talne</w:t>
              </w:r>
              <w:proofErr w:type="spellEnd"/>
              <w:r w:rsidR="008A29B3" w:rsidRPr="008A29B3">
                <w:rPr>
                  <w:rFonts w:ascii="Times New Roman" w:hAnsi="Times New Roman" w:cs="Times New Roman"/>
                  <w:b/>
                  <w:bCs/>
                  <w:color w:val="000000"/>
                </w:rPr>
                <w:t xml:space="preserve"> </w:t>
              </w:r>
              <w:proofErr w:type="spellStart"/>
              <w:r w:rsidR="008A29B3" w:rsidRPr="008A29B3">
                <w:rPr>
                  <w:rFonts w:ascii="Times New Roman" w:hAnsi="Times New Roman" w:cs="Times New Roman"/>
                  <w:b/>
                  <w:bCs/>
                  <w:color w:val="000000"/>
                </w:rPr>
                <w:t>nastave</w:t>
              </w:r>
              <w:proofErr w:type="spellEnd"/>
              <w:r w:rsidR="008A29B3" w:rsidRPr="008A29B3">
                <w:rPr>
                  <w:rFonts w:ascii="Times New Roman" w:hAnsi="Times New Roman" w:cs="Times New Roman"/>
                  <w:b/>
                  <w:bCs/>
                  <w:color w:val="000000"/>
                </w:rPr>
                <w:t xml:space="preserve"> </w:t>
              </w:r>
              <w:proofErr w:type="spellStart"/>
              <w:r w:rsidR="008A29B3" w:rsidRPr="008A29B3">
                <w:rPr>
                  <w:rFonts w:ascii="Times New Roman" w:hAnsi="Times New Roman" w:cs="Times New Roman"/>
                  <w:b/>
                  <w:bCs/>
                  <w:color w:val="000000"/>
                </w:rPr>
                <w:t>fizike</w:t>
              </w:r>
              <w:proofErr w:type="spellEnd"/>
              <w:r w:rsidR="008A29B3" w:rsidRPr="008A29B3">
                <w:rPr>
                  <w:rFonts w:ascii="Times New Roman" w:hAnsi="Times New Roman" w:cs="Times New Roman"/>
                  <w:b/>
                  <w:bCs/>
                  <w:color w:val="000000"/>
                </w:rPr>
                <w:t xml:space="preserve"> 1</w:t>
              </w:r>
            </w:hyperlink>
          </w:p>
        </w:tc>
        <w:tc>
          <w:tcPr>
            <w:tcW w:w="0" w:type="auto"/>
            <w:tcBorders>
              <w:top w:val="single" w:sz="4" w:space="0" w:color="000080"/>
              <w:left w:val="single" w:sz="4" w:space="0" w:color="000080"/>
              <w:bottom w:val="single" w:sz="4" w:space="0" w:color="000080"/>
            </w:tcBorders>
            <w:shd w:val="clear" w:color="auto" w:fill="auto"/>
            <w:vAlign w:val="center"/>
          </w:tcPr>
          <w:p w14:paraId="105068B5" w14:textId="77777777" w:rsidR="008A29B3" w:rsidRPr="008A29B3" w:rsidRDefault="008A29B3" w:rsidP="008A29B3">
            <w:pPr>
              <w:widowControl w:val="0"/>
              <w:suppressLineNumbers/>
              <w:snapToGrid w:val="0"/>
              <w:spacing w:after="0" w:line="240" w:lineRule="auto"/>
              <w:jc w:val="center"/>
              <w:rPr>
                <w:rFonts w:ascii="Times New Roman" w:eastAsia="DejaVu Sans" w:hAnsi="Times New Roman" w:cs="Times New Roman"/>
                <w:color w:val="00000A"/>
                <w:lang w:val="sv-SE"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77CDB47A" w14:textId="77777777" w:rsidR="008A29B3" w:rsidRPr="008A29B3" w:rsidRDefault="008A29B3" w:rsidP="008A29B3">
            <w:pPr>
              <w:widowControl w:val="0"/>
              <w:suppressLineNumbers/>
              <w:snapToGrid w:val="0"/>
              <w:spacing w:after="0" w:line="240" w:lineRule="auto"/>
              <w:jc w:val="center"/>
              <w:rPr>
                <w:rFonts w:ascii="Times New Roman" w:eastAsia="DejaVu Sans" w:hAnsi="Times New Roman" w:cs="Times New Roman"/>
                <w:color w:val="00000A"/>
                <w:lang w:val="sv-SE"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2991AC86" w14:textId="77777777" w:rsidR="008A29B3" w:rsidRPr="008A29B3" w:rsidRDefault="008A29B3" w:rsidP="008A29B3">
            <w:pPr>
              <w:widowControl w:val="0"/>
              <w:suppressLineNumbers/>
              <w:snapToGrid w:val="0"/>
              <w:spacing w:after="0" w:line="240" w:lineRule="auto"/>
              <w:jc w:val="center"/>
              <w:rPr>
                <w:rFonts w:ascii="Times New Roman" w:eastAsia="DejaVu Sans" w:hAnsi="Times New Roman" w:cs="Times New Roman"/>
                <w:color w:val="00000A"/>
                <w:lang w:val="sv-SE"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5494626D" w14:textId="77777777" w:rsidR="008A29B3" w:rsidRPr="008A29B3" w:rsidRDefault="008A29B3" w:rsidP="008A29B3">
            <w:pPr>
              <w:widowControl w:val="0"/>
              <w:suppressLineNumbers/>
              <w:spacing w:after="0" w:line="240" w:lineRule="auto"/>
              <w:jc w:val="center"/>
            </w:pPr>
            <w:r w:rsidRPr="008A29B3">
              <w:rPr>
                <w:rFonts w:ascii="Times New Roman" w:eastAsia="DejaVu Sans" w:hAnsi="Times New Roman" w:cs="Times New Roman"/>
                <w:color w:val="00000A"/>
                <w:lang w:eastAsia="zh-CN"/>
              </w:rPr>
              <w:t>60</w:t>
            </w:r>
          </w:p>
        </w:tc>
        <w:tc>
          <w:tcPr>
            <w:tcW w:w="701" w:type="dxa"/>
            <w:tcBorders>
              <w:top w:val="single" w:sz="4" w:space="0" w:color="000080"/>
              <w:left w:val="single" w:sz="4" w:space="0" w:color="000080"/>
              <w:bottom w:val="single" w:sz="4" w:space="0" w:color="000080"/>
            </w:tcBorders>
            <w:shd w:val="clear" w:color="auto" w:fill="auto"/>
            <w:vAlign w:val="center"/>
          </w:tcPr>
          <w:p w14:paraId="5B90CFF4" w14:textId="1B0F6C75" w:rsidR="008A29B3" w:rsidRPr="008A29B3" w:rsidRDefault="00FB305D" w:rsidP="008A29B3">
            <w:pPr>
              <w:widowControl w:val="0"/>
              <w:suppressLineNumbers/>
              <w:spacing w:after="0" w:line="240" w:lineRule="auto"/>
              <w:jc w:val="center"/>
            </w:pPr>
            <w:r>
              <w:rPr>
                <w:rFonts w:ascii="Times New Roman" w:eastAsia="DejaVu Sans" w:hAnsi="Times New Roman" w:cs="Times New Roman"/>
                <w:color w:val="00000A"/>
                <w:lang w:eastAsia="zh-CN"/>
              </w:rPr>
              <w:t>6</w:t>
            </w:r>
          </w:p>
        </w:tc>
        <w:tc>
          <w:tcPr>
            <w:tcW w:w="1945" w:type="dxa"/>
            <w:tcBorders>
              <w:top w:val="single" w:sz="4" w:space="0" w:color="000080"/>
              <w:left w:val="single" w:sz="4" w:space="0" w:color="000080"/>
              <w:bottom w:val="single" w:sz="4" w:space="0" w:color="000080"/>
            </w:tcBorders>
            <w:shd w:val="clear" w:color="auto" w:fill="auto"/>
            <w:vAlign w:val="center"/>
          </w:tcPr>
          <w:p w14:paraId="5D86B41B" w14:textId="77777777" w:rsidR="00664D78" w:rsidRDefault="008C6759" w:rsidP="008A29B3">
            <w:pPr>
              <w:widowControl w:val="0"/>
              <w:suppressLineNumbers/>
              <w:spacing w:after="0" w:line="240" w:lineRule="auto"/>
              <w:jc w:val="center"/>
              <w:rPr>
                <w:rFonts w:ascii="Times New Roman" w:eastAsia="DejaVu Sans" w:hAnsi="Times New Roman" w:cs="Times New Roman"/>
                <w:color w:val="00000A"/>
                <w:lang w:val="fr-FR" w:eastAsia="zh-CN"/>
              </w:rPr>
            </w:pPr>
            <w:r>
              <w:rPr>
                <w:rFonts w:ascii="Times New Roman" w:eastAsia="DejaVu Sans" w:hAnsi="Times New Roman" w:cs="Times New Roman"/>
                <w:color w:val="00000A"/>
                <w:lang w:val="fr-FR" w:eastAsia="zh-CN"/>
              </w:rPr>
              <w:t>izv.prof.dr.</w:t>
            </w:r>
            <w:r w:rsidR="008A29B3" w:rsidRPr="008A29B3">
              <w:rPr>
                <w:rFonts w:ascii="Times New Roman" w:eastAsia="DejaVu Sans" w:hAnsi="Times New Roman" w:cs="Times New Roman"/>
                <w:color w:val="00000A"/>
                <w:lang w:val="fr-FR" w:eastAsia="zh-CN"/>
              </w:rPr>
              <w:t xml:space="preserve">sc.  </w:t>
            </w:r>
          </w:p>
          <w:p w14:paraId="13B8624D" w14:textId="77777777" w:rsidR="008A29B3" w:rsidRPr="008A29B3" w:rsidRDefault="008A29B3" w:rsidP="008A29B3">
            <w:pPr>
              <w:widowControl w:val="0"/>
              <w:suppressLineNumbers/>
              <w:spacing w:after="0" w:line="240" w:lineRule="auto"/>
              <w:jc w:val="center"/>
            </w:pPr>
            <w:r w:rsidRPr="008A29B3">
              <w:rPr>
                <w:rFonts w:ascii="Times New Roman" w:eastAsia="DejaVu Sans" w:hAnsi="Times New Roman" w:cs="Times New Roman"/>
                <w:color w:val="00000A"/>
                <w:lang w:val="fr-FR" w:eastAsia="zh-CN"/>
              </w:rPr>
              <w:t>Vanja Radolić</w:t>
            </w:r>
          </w:p>
        </w:tc>
        <w:tc>
          <w:tcPr>
            <w:tcW w:w="0" w:type="auto"/>
            <w:tcBorders>
              <w:top w:val="single" w:sz="4" w:space="0" w:color="000080"/>
              <w:left w:val="single" w:sz="4" w:space="0" w:color="000080"/>
              <w:bottom w:val="single" w:sz="4" w:space="0" w:color="000080"/>
              <w:right w:val="single" w:sz="4" w:space="0" w:color="000080"/>
            </w:tcBorders>
            <w:shd w:val="clear" w:color="auto" w:fill="auto"/>
            <w:vAlign w:val="center"/>
          </w:tcPr>
          <w:p w14:paraId="239FEC6E" w14:textId="77777777" w:rsidR="008A29B3" w:rsidRPr="008A29B3" w:rsidRDefault="008A29B3" w:rsidP="008A29B3">
            <w:pPr>
              <w:widowControl w:val="0"/>
              <w:suppressLineNumbers/>
              <w:snapToGrid w:val="0"/>
              <w:spacing w:after="0" w:line="240" w:lineRule="auto"/>
              <w:jc w:val="center"/>
              <w:rPr>
                <w:rFonts w:ascii="Times New Roman" w:eastAsia="DejaVu Sans" w:hAnsi="Times New Roman" w:cs="Times New Roman"/>
                <w:color w:val="00000A"/>
                <w:lang w:eastAsia="zh-CN"/>
              </w:rPr>
            </w:pPr>
          </w:p>
          <w:p w14:paraId="493E043D" w14:textId="77777777" w:rsidR="008A29B3" w:rsidRPr="008A29B3" w:rsidRDefault="008A29B3" w:rsidP="008A29B3">
            <w:pPr>
              <w:widowControl w:val="0"/>
              <w:suppressLineNumbers/>
              <w:snapToGrid w:val="0"/>
              <w:spacing w:after="0" w:line="240" w:lineRule="auto"/>
              <w:jc w:val="center"/>
            </w:pPr>
            <w:r w:rsidRPr="008A29B3">
              <w:rPr>
                <w:rFonts w:ascii="Times New Roman" w:eastAsia="DejaVu Sans" w:hAnsi="Times New Roman" w:cs="Times New Roman"/>
                <w:color w:val="00000A"/>
                <w:lang w:eastAsia="zh-CN"/>
              </w:rPr>
              <w:t>Igor Miklavčić, pred.</w:t>
            </w:r>
          </w:p>
        </w:tc>
      </w:tr>
      <w:tr w:rsidR="008A29B3" w:rsidRPr="008A29B3" w14:paraId="4B19F66D" w14:textId="77777777" w:rsidTr="00E0674E">
        <w:tc>
          <w:tcPr>
            <w:tcW w:w="0" w:type="auto"/>
            <w:tcBorders>
              <w:top w:val="single" w:sz="4" w:space="0" w:color="000080"/>
              <w:left w:val="single" w:sz="4" w:space="0" w:color="000080"/>
              <w:bottom w:val="single" w:sz="4" w:space="0" w:color="000080"/>
            </w:tcBorders>
            <w:shd w:val="clear" w:color="auto" w:fill="auto"/>
            <w:vAlign w:val="center"/>
          </w:tcPr>
          <w:p w14:paraId="7BDF019E" w14:textId="77777777" w:rsidR="008A29B3" w:rsidRPr="008A29B3" w:rsidRDefault="008A29B3" w:rsidP="008A29B3">
            <w:pPr>
              <w:widowControl w:val="0"/>
              <w:suppressLineNumbers/>
              <w:spacing w:after="0" w:line="240" w:lineRule="auto"/>
              <w:jc w:val="center"/>
            </w:pPr>
            <w:r w:rsidRPr="008A29B3">
              <w:rPr>
                <w:rFonts w:ascii="Times New Roman" w:hAnsi="Times New Roman" w:cs="Times New Roman"/>
                <w:b/>
                <w:bCs/>
              </w:rPr>
              <w:t>I125</w:t>
            </w:r>
          </w:p>
        </w:tc>
        <w:tc>
          <w:tcPr>
            <w:tcW w:w="0" w:type="auto"/>
            <w:tcBorders>
              <w:top w:val="single" w:sz="4" w:space="0" w:color="000080"/>
              <w:left w:val="single" w:sz="4" w:space="0" w:color="000080"/>
              <w:bottom w:val="single" w:sz="4" w:space="0" w:color="000080"/>
            </w:tcBorders>
            <w:shd w:val="clear" w:color="auto" w:fill="auto"/>
            <w:vAlign w:val="center"/>
          </w:tcPr>
          <w:p w14:paraId="354E07E8" w14:textId="77777777" w:rsidR="008A29B3" w:rsidRPr="008A29B3" w:rsidRDefault="0014154A" w:rsidP="008A29B3">
            <w:pPr>
              <w:widowControl w:val="0"/>
              <w:suppressLineNumbers/>
              <w:spacing w:after="0" w:line="240" w:lineRule="auto"/>
              <w:jc w:val="center"/>
              <w:rPr>
                <w:rFonts w:ascii="Times New Roman" w:eastAsia="DejaVu Sans" w:hAnsi="Times New Roman" w:cs="Times New Roman"/>
                <w:color w:val="00000A"/>
                <w:lang w:eastAsia="zh-CN"/>
              </w:rPr>
            </w:pPr>
            <w:hyperlink r:id="rId13" w:history="1">
              <w:proofErr w:type="spellStart"/>
              <w:r w:rsidR="008A29B3" w:rsidRPr="008A29B3">
                <w:rPr>
                  <w:rFonts w:ascii="Times New Roman" w:eastAsia="DejaVu Sans" w:hAnsi="Times New Roman" w:cs="Times New Roman"/>
                  <w:b/>
                  <w:color w:val="000000"/>
                  <w:lang w:eastAsia="zh-CN"/>
                </w:rPr>
                <w:t>Statistička</w:t>
              </w:r>
              <w:proofErr w:type="spellEnd"/>
              <w:r w:rsidR="008A29B3" w:rsidRPr="008A29B3">
                <w:rPr>
                  <w:rFonts w:ascii="Times New Roman" w:eastAsia="DejaVu Sans" w:hAnsi="Times New Roman" w:cs="Times New Roman"/>
                  <w:b/>
                  <w:color w:val="000000"/>
                  <w:lang w:eastAsia="zh-CN"/>
                </w:rPr>
                <w:t xml:space="preserve"> </w:t>
              </w:r>
              <w:proofErr w:type="spellStart"/>
              <w:r w:rsidR="008A29B3" w:rsidRPr="008A29B3">
                <w:rPr>
                  <w:rFonts w:ascii="Times New Roman" w:eastAsia="DejaVu Sans" w:hAnsi="Times New Roman" w:cs="Times New Roman"/>
                  <w:b/>
                  <w:color w:val="000000"/>
                  <w:lang w:eastAsia="zh-CN"/>
                </w:rPr>
                <w:t>obrada</w:t>
              </w:r>
              <w:proofErr w:type="spellEnd"/>
              <w:r w:rsidR="008A29B3" w:rsidRPr="008A29B3">
                <w:rPr>
                  <w:rFonts w:ascii="Times New Roman" w:eastAsia="DejaVu Sans" w:hAnsi="Times New Roman" w:cs="Times New Roman"/>
                  <w:b/>
                  <w:color w:val="000000"/>
                  <w:lang w:eastAsia="zh-CN"/>
                </w:rPr>
                <w:t xml:space="preserve"> </w:t>
              </w:r>
              <w:proofErr w:type="spellStart"/>
              <w:r w:rsidR="008A29B3" w:rsidRPr="008A29B3">
                <w:rPr>
                  <w:rFonts w:ascii="Times New Roman" w:eastAsia="DejaVu Sans" w:hAnsi="Times New Roman" w:cs="Times New Roman"/>
                  <w:b/>
                  <w:color w:val="000000"/>
                  <w:lang w:eastAsia="zh-CN"/>
                </w:rPr>
                <w:t>podataka</w:t>
              </w:r>
              <w:proofErr w:type="spellEnd"/>
              <w:r w:rsidR="008A29B3" w:rsidRPr="008A29B3">
                <w:rPr>
                  <w:rFonts w:ascii="Times New Roman" w:eastAsia="DejaVu Sans" w:hAnsi="Times New Roman" w:cs="Times New Roman"/>
                  <w:b/>
                  <w:color w:val="000000"/>
                  <w:lang w:eastAsia="zh-CN"/>
                </w:rPr>
                <w:t xml:space="preserve"> </w:t>
              </w:r>
              <w:proofErr w:type="spellStart"/>
              <w:r w:rsidR="008A29B3" w:rsidRPr="008A29B3">
                <w:rPr>
                  <w:rFonts w:ascii="Times New Roman" w:eastAsia="DejaVu Sans" w:hAnsi="Times New Roman" w:cs="Times New Roman"/>
                  <w:b/>
                  <w:color w:val="000000"/>
                  <w:lang w:eastAsia="zh-CN"/>
                </w:rPr>
                <w:t>pomoću</w:t>
              </w:r>
              <w:proofErr w:type="spellEnd"/>
              <w:r w:rsidR="008A29B3" w:rsidRPr="008A29B3">
                <w:rPr>
                  <w:rFonts w:ascii="Times New Roman" w:eastAsia="DejaVu Sans" w:hAnsi="Times New Roman" w:cs="Times New Roman"/>
                  <w:b/>
                  <w:color w:val="000000"/>
                  <w:lang w:eastAsia="zh-CN"/>
                </w:rPr>
                <w:t xml:space="preserve"> </w:t>
              </w:r>
              <w:proofErr w:type="spellStart"/>
              <w:r w:rsidR="008A29B3" w:rsidRPr="008A29B3">
                <w:rPr>
                  <w:rFonts w:ascii="Times New Roman" w:eastAsia="DejaVu Sans" w:hAnsi="Times New Roman" w:cs="Times New Roman"/>
                  <w:b/>
                  <w:color w:val="000000"/>
                  <w:lang w:eastAsia="zh-CN"/>
                </w:rPr>
                <w:t>računala</w:t>
              </w:r>
              <w:proofErr w:type="spellEnd"/>
            </w:hyperlink>
          </w:p>
        </w:tc>
        <w:tc>
          <w:tcPr>
            <w:tcW w:w="0" w:type="auto"/>
            <w:tcBorders>
              <w:top w:val="single" w:sz="4" w:space="0" w:color="000080"/>
              <w:left w:val="single" w:sz="4" w:space="0" w:color="000080"/>
              <w:bottom w:val="single" w:sz="4" w:space="0" w:color="000080"/>
            </w:tcBorders>
            <w:shd w:val="clear" w:color="auto" w:fill="auto"/>
            <w:vAlign w:val="center"/>
          </w:tcPr>
          <w:p w14:paraId="0D920C5A" w14:textId="77777777" w:rsidR="008A29B3" w:rsidRPr="008A29B3" w:rsidRDefault="008A29B3" w:rsidP="008A29B3">
            <w:pPr>
              <w:widowControl w:val="0"/>
              <w:suppressLineNumbers/>
              <w:spacing w:after="0" w:line="240" w:lineRule="auto"/>
              <w:jc w:val="center"/>
            </w:pPr>
            <w:r w:rsidRPr="008A29B3">
              <w:rPr>
                <w:rFonts w:ascii="Times New Roman" w:eastAsia="DejaVu Sans" w:hAnsi="Times New Roman" w:cs="Times New Roman"/>
                <w:color w:val="00000A"/>
                <w:lang w:eastAsia="zh-CN"/>
              </w:rPr>
              <w:t>30</w:t>
            </w:r>
          </w:p>
        </w:tc>
        <w:tc>
          <w:tcPr>
            <w:tcW w:w="0" w:type="auto"/>
            <w:tcBorders>
              <w:top w:val="single" w:sz="4" w:space="0" w:color="000080"/>
              <w:left w:val="single" w:sz="4" w:space="0" w:color="000080"/>
              <w:bottom w:val="single" w:sz="4" w:space="0" w:color="000080"/>
            </w:tcBorders>
            <w:shd w:val="clear" w:color="auto" w:fill="auto"/>
            <w:vAlign w:val="center"/>
          </w:tcPr>
          <w:p w14:paraId="36F08D98" w14:textId="77777777" w:rsidR="008A29B3" w:rsidRPr="008A29B3" w:rsidRDefault="008A29B3" w:rsidP="008A29B3">
            <w:pPr>
              <w:widowControl w:val="0"/>
              <w:suppressLineNumbers/>
              <w:snapToGrid w:val="0"/>
              <w:spacing w:after="0" w:line="240" w:lineRule="auto"/>
              <w:jc w:val="center"/>
              <w:rPr>
                <w:rFonts w:ascii="Times New Roman" w:eastAsia="DejaVu Sans" w:hAnsi="Times New Roman" w:cs="Times New Roman"/>
                <w:color w:val="00000A"/>
                <w:lang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4574E333" w14:textId="77777777" w:rsidR="008A29B3" w:rsidRPr="008A29B3" w:rsidRDefault="008A29B3" w:rsidP="008A29B3">
            <w:pPr>
              <w:widowControl w:val="0"/>
              <w:suppressLineNumbers/>
              <w:snapToGrid w:val="0"/>
              <w:spacing w:after="0" w:line="240" w:lineRule="auto"/>
              <w:jc w:val="center"/>
              <w:rPr>
                <w:rFonts w:ascii="Times New Roman" w:eastAsia="DejaVu Sans" w:hAnsi="Times New Roman" w:cs="Times New Roman"/>
                <w:color w:val="00000A"/>
                <w:lang w:eastAsia="zh-CN"/>
              </w:rPr>
            </w:pPr>
            <w:r>
              <w:rPr>
                <w:rFonts w:ascii="Times New Roman" w:eastAsia="DejaVu Sans" w:hAnsi="Times New Roman" w:cs="Times New Roman"/>
                <w:color w:val="00000A"/>
                <w:lang w:eastAsia="zh-CN"/>
              </w:rPr>
              <w:t>30</w:t>
            </w:r>
          </w:p>
        </w:tc>
        <w:tc>
          <w:tcPr>
            <w:tcW w:w="0" w:type="auto"/>
            <w:tcBorders>
              <w:top w:val="single" w:sz="4" w:space="0" w:color="000080"/>
              <w:left w:val="single" w:sz="4" w:space="0" w:color="000080"/>
              <w:bottom w:val="single" w:sz="4" w:space="0" w:color="000080"/>
            </w:tcBorders>
            <w:shd w:val="clear" w:color="auto" w:fill="auto"/>
            <w:vAlign w:val="center"/>
          </w:tcPr>
          <w:p w14:paraId="303CF358" w14:textId="77777777" w:rsidR="008A29B3" w:rsidRPr="008A29B3" w:rsidRDefault="008A29B3" w:rsidP="008A29B3">
            <w:pPr>
              <w:widowControl w:val="0"/>
              <w:suppressLineNumbers/>
              <w:spacing w:after="0" w:line="240" w:lineRule="auto"/>
              <w:jc w:val="center"/>
            </w:pPr>
          </w:p>
        </w:tc>
        <w:tc>
          <w:tcPr>
            <w:tcW w:w="701" w:type="dxa"/>
            <w:tcBorders>
              <w:top w:val="single" w:sz="4" w:space="0" w:color="000080"/>
              <w:left w:val="single" w:sz="4" w:space="0" w:color="000080"/>
              <w:bottom w:val="single" w:sz="4" w:space="0" w:color="000080"/>
            </w:tcBorders>
            <w:shd w:val="clear" w:color="auto" w:fill="auto"/>
            <w:vAlign w:val="center"/>
          </w:tcPr>
          <w:p w14:paraId="2D504C50" w14:textId="77777777" w:rsidR="008A29B3" w:rsidRPr="008A29B3" w:rsidRDefault="008A29B3" w:rsidP="008A29B3">
            <w:pPr>
              <w:widowControl w:val="0"/>
              <w:suppressLineNumbers/>
              <w:spacing w:after="0" w:line="240" w:lineRule="auto"/>
              <w:jc w:val="center"/>
            </w:pPr>
            <w:r w:rsidRPr="008A29B3">
              <w:rPr>
                <w:rFonts w:ascii="Times New Roman" w:eastAsia="DejaVu Sans" w:hAnsi="Times New Roman" w:cs="Times New Roman"/>
                <w:color w:val="00000A"/>
                <w:lang w:eastAsia="zh-CN"/>
              </w:rPr>
              <w:t>5</w:t>
            </w:r>
          </w:p>
        </w:tc>
        <w:tc>
          <w:tcPr>
            <w:tcW w:w="1945" w:type="dxa"/>
            <w:tcBorders>
              <w:top w:val="single" w:sz="4" w:space="0" w:color="000080"/>
              <w:left w:val="single" w:sz="4" w:space="0" w:color="000080"/>
              <w:bottom w:val="single" w:sz="4" w:space="0" w:color="000080"/>
            </w:tcBorders>
            <w:shd w:val="clear" w:color="auto" w:fill="auto"/>
            <w:vAlign w:val="center"/>
          </w:tcPr>
          <w:p w14:paraId="7C8C6EA1" w14:textId="77777777" w:rsidR="00664D78" w:rsidRDefault="008A29B3" w:rsidP="008A29B3">
            <w:pPr>
              <w:widowControl w:val="0"/>
              <w:suppressLineNumbers/>
              <w:spacing w:after="0" w:line="240" w:lineRule="auto"/>
              <w:jc w:val="center"/>
              <w:rPr>
                <w:rFonts w:ascii="Times New Roman" w:eastAsia="DejaVu Sans" w:hAnsi="Times New Roman" w:cs="Times New Roman"/>
                <w:color w:val="00000A"/>
                <w:lang w:eastAsia="zh-CN"/>
              </w:rPr>
            </w:pPr>
            <w:r w:rsidRPr="008A29B3">
              <w:rPr>
                <w:rFonts w:ascii="Times New Roman" w:eastAsia="DejaVu Sans" w:hAnsi="Times New Roman" w:cs="Times New Roman"/>
                <w:color w:val="00000A"/>
                <w:lang w:eastAsia="zh-CN"/>
              </w:rPr>
              <w:t xml:space="preserve">prof. dr. sc.  </w:t>
            </w:r>
          </w:p>
          <w:p w14:paraId="327D00F6" w14:textId="77777777" w:rsidR="008A29B3" w:rsidRPr="008A29B3" w:rsidRDefault="008A29B3" w:rsidP="008A29B3">
            <w:pPr>
              <w:widowControl w:val="0"/>
              <w:suppressLineNumbers/>
              <w:spacing w:after="0" w:line="240" w:lineRule="auto"/>
              <w:jc w:val="center"/>
            </w:pPr>
            <w:r w:rsidRPr="008A29B3">
              <w:rPr>
                <w:rFonts w:ascii="Times New Roman" w:eastAsia="DejaVu Sans" w:hAnsi="Times New Roman" w:cs="Times New Roman"/>
                <w:color w:val="00000A"/>
                <w:lang w:eastAsia="zh-CN"/>
              </w:rPr>
              <w:t>Darko Dukić</w:t>
            </w:r>
          </w:p>
        </w:tc>
        <w:tc>
          <w:tcPr>
            <w:tcW w:w="0" w:type="auto"/>
            <w:tcBorders>
              <w:top w:val="single" w:sz="4" w:space="0" w:color="000080"/>
              <w:left w:val="single" w:sz="4" w:space="0" w:color="000080"/>
              <w:bottom w:val="single" w:sz="4" w:space="0" w:color="000080"/>
              <w:right w:val="single" w:sz="4" w:space="0" w:color="000080"/>
            </w:tcBorders>
            <w:shd w:val="clear" w:color="auto" w:fill="auto"/>
            <w:vAlign w:val="center"/>
          </w:tcPr>
          <w:p w14:paraId="009ABB8E" w14:textId="77777777" w:rsidR="008A29B3" w:rsidRPr="008A29B3" w:rsidRDefault="008A29B3" w:rsidP="008A29B3">
            <w:pPr>
              <w:widowControl w:val="0"/>
              <w:suppressLineNumbers/>
              <w:snapToGrid w:val="0"/>
              <w:spacing w:after="0" w:line="240" w:lineRule="auto"/>
              <w:jc w:val="center"/>
              <w:rPr>
                <w:rFonts w:ascii="Times New Roman" w:eastAsia="DejaVu Sans" w:hAnsi="Times New Roman" w:cs="Times New Roman"/>
                <w:color w:val="00000A"/>
                <w:lang w:eastAsia="zh-CN"/>
              </w:rPr>
            </w:pPr>
          </w:p>
        </w:tc>
      </w:tr>
      <w:tr w:rsidR="00904A0C" w:rsidRPr="008A29B3" w14:paraId="744D6EDB" w14:textId="77777777" w:rsidTr="00904A0C">
        <w:trPr>
          <w:trHeight w:val="539"/>
        </w:trPr>
        <w:tc>
          <w:tcPr>
            <w:tcW w:w="0" w:type="auto"/>
            <w:gridSpan w:val="9"/>
            <w:tcBorders>
              <w:top w:val="single" w:sz="4" w:space="0" w:color="00000A"/>
              <w:left w:val="single" w:sz="4" w:space="0" w:color="00000A"/>
              <w:bottom w:val="single" w:sz="4" w:space="0" w:color="00000A"/>
              <w:right w:val="single" w:sz="4" w:space="0" w:color="00000A"/>
            </w:tcBorders>
            <w:shd w:val="clear" w:color="auto" w:fill="AEAAAA" w:themeFill="background2" w:themeFillShade="BF"/>
            <w:vAlign w:val="center"/>
          </w:tcPr>
          <w:p w14:paraId="3E0F8426" w14:textId="67E0613C" w:rsidR="00904A0C" w:rsidRPr="008A29B3" w:rsidRDefault="00904A0C" w:rsidP="008A29B3">
            <w:pPr>
              <w:widowControl w:val="0"/>
              <w:suppressLineNumbers/>
              <w:spacing w:after="0" w:line="240" w:lineRule="auto"/>
              <w:jc w:val="center"/>
            </w:pPr>
            <w:proofErr w:type="spellStart"/>
            <w:r w:rsidRPr="008A29B3">
              <w:rPr>
                <w:rFonts w:ascii="Times New Roman" w:eastAsia="DejaVu Sans" w:hAnsi="Times New Roman" w:cs="Times New Roman"/>
                <w:b/>
                <w:bCs/>
                <w:color w:val="00000A"/>
                <w:lang w:eastAsia="zh-CN"/>
              </w:rPr>
              <w:t>Izborni</w:t>
            </w:r>
            <w:proofErr w:type="spellEnd"/>
            <w:r w:rsidRPr="008A29B3">
              <w:rPr>
                <w:rFonts w:ascii="Times New Roman" w:eastAsia="DejaVu Sans" w:hAnsi="Times New Roman" w:cs="Times New Roman"/>
                <w:b/>
                <w:bCs/>
                <w:color w:val="00000A"/>
                <w:lang w:eastAsia="zh-CN"/>
              </w:rPr>
              <w:t xml:space="preserve"> </w:t>
            </w:r>
            <w:proofErr w:type="spellStart"/>
            <w:r w:rsidRPr="008A29B3">
              <w:rPr>
                <w:rFonts w:ascii="Times New Roman" w:eastAsia="DejaVu Sans" w:hAnsi="Times New Roman" w:cs="Times New Roman"/>
                <w:b/>
                <w:bCs/>
                <w:color w:val="00000A"/>
                <w:lang w:eastAsia="zh-CN"/>
              </w:rPr>
              <w:t>kolegiji</w:t>
            </w:r>
            <w:proofErr w:type="spellEnd"/>
            <w:r w:rsidRPr="008A29B3">
              <w:rPr>
                <w:rFonts w:ascii="Times New Roman" w:eastAsia="DejaVu Sans" w:hAnsi="Times New Roman" w:cs="Times New Roman"/>
                <w:b/>
                <w:bCs/>
                <w:color w:val="00000A"/>
                <w:lang w:eastAsia="zh-CN"/>
              </w:rPr>
              <w:t xml:space="preserve">: </w:t>
            </w:r>
            <w:proofErr w:type="spellStart"/>
            <w:r w:rsidRPr="008A29B3">
              <w:rPr>
                <w:rFonts w:ascii="Times New Roman" w:eastAsia="DejaVu Sans" w:hAnsi="Times New Roman" w:cs="Times New Roman"/>
                <w:b/>
                <w:bCs/>
                <w:color w:val="00000A"/>
                <w:lang w:eastAsia="zh-CN"/>
              </w:rPr>
              <w:t>Studenti</w:t>
            </w:r>
            <w:proofErr w:type="spellEnd"/>
            <w:r w:rsidRPr="008A29B3">
              <w:rPr>
                <w:rFonts w:ascii="Times New Roman" w:eastAsia="DejaVu Sans" w:hAnsi="Times New Roman" w:cs="Times New Roman"/>
                <w:b/>
                <w:bCs/>
                <w:color w:val="00000A"/>
                <w:lang w:eastAsia="zh-CN"/>
              </w:rPr>
              <w:t xml:space="preserve"> </w:t>
            </w:r>
            <w:proofErr w:type="spellStart"/>
            <w:r w:rsidRPr="008A29B3">
              <w:rPr>
                <w:rFonts w:ascii="Times New Roman" w:eastAsia="DejaVu Sans" w:hAnsi="Times New Roman" w:cs="Times New Roman"/>
                <w:b/>
                <w:bCs/>
                <w:color w:val="00000A"/>
                <w:lang w:eastAsia="zh-CN"/>
              </w:rPr>
              <w:t>biraju</w:t>
            </w:r>
            <w:proofErr w:type="spellEnd"/>
            <w:r w:rsidRPr="008A29B3">
              <w:rPr>
                <w:rFonts w:ascii="Times New Roman" w:eastAsia="DejaVu Sans" w:hAnsi="Times New Roman" w:cs="Times New Roman"/>
                <w:b/>
                <w:bCs/>
                <w:color w:val="00000A"/>
                <w:lang w:eastAsia="zh-CN"/>
              </w:rPr>
              <w:t xml:space="preserve"> </w:t>
            </w:r>
            <w:proofErr w:type="spellStart"/>
            <w:r w:rsidR="00837050">
              <w:rPr>
                <w:rFonts w:ascii="Times New Roman" w:eastAsia="DejaVu Sans" w:hAnsi="Times New Roman" w:cs="Times New Roman"/>
                <w:b/>
                <w:bCs/>
                <w:color w:val="00000A"/>
                <w:lang w:eastAsia="zh-CN"/>
              </w:rPr>
              <w:t>minimalno</w:t>
            </w:r>
            <w:proofErr w:type="spellEnd"/>
            <w:r w:rsidR="00837050">
              <w:rPr>
                <w:rFonts w:ascii="Times New Roman" w:eastAsia="DejaVu Sans" w:hAnsi="Times New Roman" w:cs="Times New Roman"/>
                <w:b/>
                <w:bCs/>
                <w:color w:val="00000A"/>
                <w:lang w:eastAsia="zh-CN"/>
              </w:rPr>
              <w:t xml:space="preserve"> </w:t>
            </w:r>
            <w:r w:rsidR="00CF6ADB">
              <w:rPr>
                <w:rFonts w:ascii="Times New Roman" w:eastAsia="DejaVu Sans" w:hAnsi="Times New Roman" w:cs="Times New Roman"/>
                <w:b/>
                <w:bCs/>
                <w:color w:val="00000A"/>
                <w:lang w:eastAsia="zh-CN"/>
              </w:rPr>
              <w:t>9</w:t>
            </w:r>
            <w:r w:rsidRPr="008A29B3">
              <w:rPr>
                <w:rFonts w:ascii="Times New Roman" w:eastAsia="DejaVu Sans" w:hAnsi="Times New Roman" w:cs="Times New Roman"/>
                <w:b/>
                <w:bCs/>
                <w:color w:val="00000A"/>
                <w:lang w:eastAsia="zh-CN"/>
              </w:rPr>
              <w:t xml:space="preserve"> ECTS </w:t>
            </w:r>
            <w:proofErr w:type="spellStart"/>
            <w:r w:rsidRPr="008A29B3">
              <w:rPr>
                <w:rFonts w:ascii="Times New Roman" w:eastAsia="DejaVu Sans" w:hAnsi="Times New Roman" w:cs="Times New Roman"/>
                <w:b/>
                <w:bCs/>
                <w:color w:val="00000A"/>
                <w:lang w:eastAsia="zh-CN"/>
              </w:rPr>
              <w:t>bodova</w:t>
            </w:r>
            <w:proofErr w:type="spellEnd"/>
          </w:p>
        </w:tc>
      </w:tr>
      <w:tr w:rsidR="008A29B3" w:rsidRPr="008A29B3" w14:paraId="2A08F0D8" w14:textId="77777777" w:rsidTr="00E0674E">
        <w:tc>
          <w:tcPr>
            <w:tcW w:w="0" w:type="auto"/>
            <w:tcBorders>
              <w:left w:val="single" w:sz="4" w:space="0" w:color="000080"/>
              <w:bottom w:val="single" w:sz="4" w:space="0" w:color="000080"/>
            </w:tcBorders>
            <w:shd w:val="clear" w:color="auto" w:fill="auto"/>
            <w:vAlign w:val="center"/>
          </w:tcPr>
          <w:p w14:paraId="59A2CB95" w14:textId="77777777" w:rsidR="008A29B3" w:rsidRPr="00D4656F" w:rsidRDefault="008A29B3" w:rsidP="008A29B3">
            <w:pPr>
              <w:widowControl w:val="0"/>
              <w:suppressLineNumbers/>
              <w:spacing w:after="0" w:line="240" w:lineRule="auto"/>
              <w:jc w:val="center"/>
            </w:pPr>
            <w:r w:rsidRPr="00D4656F">
              <w:rPr>
                <w:rFonts w:ascii="Times New Roman" w:hAnsi="Times New Roman" w:cs="Times New Roman"/>
                <w:b/>
                <w:bCs/>
              </w:rPr>
              <w:t>F130</w:t>
            </w:r>
          </w:p>
        </w:tc>
        <w:tc>
          <w:tcPr>
            <w:tcW w:w="0" w:type="auto"/>
            <w:tcBorders>
              <w:left w:val="single" w:sz="4" w:space="0" w:color="000080"/>
              <w:bottom w:val="single" w:sz="4" w:space="0" w:color="000080"/>
            </w:tcBorders>
            <w:shd w:val="clear" w:color="auto" w:fill="auto"/>
            <w:vAlign w:val="center"/>
          </w:tcPr>
          <w:p w14:paraId="5568EF11" w14:textId="77777777" w:rsidR="008A29B3" w:rsidRPr="00D4656F" w:rsidRDefault="0014154A" w:rsidP="008A29B3">
            <w:pPr>
              <w:widowControl w:val="0"/>
              <w:suppressLineNumbers/>
              <w:spacing w:after="0" w:line="240" w:lineRule="auto"/>
              <w:jc w:val="center"/>
              <w:rPr>
                <w:rFonts w:ascii="Times New Roman" w:eastAsia="DejaVu Sans" w:hAnsi="Times New Roman" w:cs="Times New Roman"/>
                <w:lang w:eastAsia="zh-CN"/>
              </w:rPr>
            </w:pPr>
            <w:hyperlink r:id="rId14" w:history="1">
              <w:proofErr w:type="spellStart"/>
              <w:r w:rsidR="008A29B3" w:rsidRPr="00D4656F">
                <w:rPr>
                  <w:rFonts w:ascii="Times New Roman" w:eastAsia="DejaVu Sans" w:hAnsi="Times New Roman" w:cs="Times New Roman"/>
                  <w:b/>
                  <w:lang w:eastAsia="zh-CN"/>
                </w:rPr>
                <w:t>Uvod</w:t>
              </w:r>
              <w:proofErr w:type="spellEnd"/>
              <w:r w:rsidR="008A29B3" w:rsidRPr="00D4656F">
                <w:rPr>
                  <w:rFonts w:ascii="Times New Roman" w:eastAsia="DejaVu Sans" w:hAnsi="Times New Roman" w:cs="Times New Roman"/>
                  <w:b/>
                  <w:lang w:eastAsia="zh-CN"/>
                </w:rPr>
                <w:t xml:space="preserve"> u </w:t>
              </w:r>
              <w:proofErr w:type="spellStart"/>
              <w:r w:rsidR="008A29B3" w:rsidRPr="00D4656F">
                <w:rPr>
                  <w:rFonts w:ascii="Times New Roman" w:eastAsia="DejaVu Sans" w:hAnsi="Times New Roman" w:cs="Times New Roman"/>
                  <w:b/>
                  <w:lang w:eastAsia="zh-CN"/>
                </w:rPr>
                <w:t>spektroskopiju</w:t>
              </w:r>
              <w:proofErr w:type="spellEnd"/>
            </w:hyperlink>
          </w:p>
        </w:tc>
        <w:tc>
          <w:tcPr>
            <w:tcW w:w="0" w:type="auto"/>
            <w:tcBorders>
              <w:left w:val="single" w:sz="4" w:space="0" w:color="000080"/>
              <w:bottom w:val="single" w:sz="4" w:space="0" w:color="000080"/>
            </w:tcBorders>
            <w:shd w:val="clear" w:color="auto" w:fill="auto"/>
            <w:vAlign w:val="center"/>
          </w:tcPr>
          <w:p w14:paraId="35A83425" w14:textId="77777777" w:rsidR="008A29B3" w:rsidRPr="00D4656F" w:rsidRDefault="008A29B3" w:rsidP="008A29B3">
            <w:pPr>
              <w:widowControl w:val="0"/>
              <w:suppressLineNumbers/>
              <w:spacing w:after="0" w:line="240" w:lineRule="auto"/>
              <w:jc w:val="center"/>
            </w:pPr>
            <w:r w:rsidRPr="00D4656F">
              <w:rPr>
                <w:rFonts w:ascii="Times New Roman" w:eastAsia="DejaVu Sans" w:hAnsi="Times New Roman" w:cs="Times New Roman"/>
                <w:lang w:eastAsia="zh-CN"/>
              </w:rPr>
              <w:t>30</w:t>
            </w:r>
          </w:p>
        </w:tc>
        <w:tc>
          <w:tcPr>
            <w:tcW w:w="0" w:type="auto"/>
            <w:tcBorders>
              <w:left w:val="single" w:sz="4" w:space="0" w:color="000080"/>
              <w:bottom w:val="single" w:sz="4" w:space="0" w:color="000080"/>
            </w:tcBorders>
            <w:shd w:val="clear" w:color="auto" w:fill="auto"/>
            <w:vAlign w:val="center"/>
          </w:tcPr>
          <w:p w14:paraId="10E54889" w14:textId="77777777" w:rsidR="008A29B3" w:rsidRPr="00D4656F" w:rsidRDefault="008A29B3" w:rsidP="008A29B3">
            <w:pPr>
              <w:widowControl w:val="0"/>
              <w:suppressLineNumbers/>
              <w:spacing w:after="0" w:line="240" w:lineRule="auto"/>
              <w:jc w:val="center"/>
            </w:pPr>
            <w:r w:rsidRPr="00D4656F">
              <w:rPr>
                <w:rFonts w:ascii="Times New Roman" w:eastAsia="DejaVu Sans" w:hAnsi="Times New Roman" w:cs="Times New Roman"/>
                <w:lang w:eastAsia="zh-CN"/>
              </w:rPr>
              <w:t>15</w:t>
            </w:r>
          </w:p>
        </w:tc>
        <w:tc>
          <w:tcPr>
            <w:tcW w:w="0" w:type="auto"/>
            <w:tcBorders>
              <w:left w:val="single" w:sz="4" w:space="0" w:color="000080"/>
              <w:bottom w:val="single" w:sz="4" w:space="0" w:color="000080"/>
            </w:tcBorders>
            <w:shd w:val="clear" w:color="auto" w:fill="auto"/>
            <w:vAlign w:val="center"/>
          </w:tcPr>
          <w:p w14:paraId="471C621F" w14:textId="77777777" w:rsidR="008A29B3" w:rsidRPr="00D4656F" w:rsidRDefault="008A29B3" w:rsidP="008A29B3">
            <w:pPr>
              <w:widowControl w:val="0"/>
              <w:suppressLineNumbers/>
              <w:snapToGrid w:val="0"/>
              <w:spacing w:after="0" w:line="240" w:lineRule="auto"/>
              <w:jc w:val="center"/>
              <w:rPr>
                <w:rFonts w:ascii="Times New Roman" w:eastAsia="DejaVu Sans" w:hAnsi="Times New Roman" w:cs="Times New Roman"/>
                <w:lang w:eastAsia="zh-CN"/>
              </w:rPr>
            </w:pPr>
          </w:p>
        </w:tc>
        <w:tc>
          <w:tcPr>
            <w:tcW w:w="0" w:type="auto"/>
            <w:tcBorders>
              <w:left w:val="single" w:sz="4" w:space="0" w:color="000080"/>
              <w:bottom w:val="single" w:sz="4" w:space="0" w:color="000080"/>
            </w:tcBorders>
            <w:shd w:val="clear" w:color="auto" w:fill="auto"/>
            <w:vAlign w:val="center"/>
          </w:tcPr>
          <w:p w14:paraId="26ED1B80" w14:textId="77777777" w:rsidR="008A29B3" w:rsidRPr="00D4656F" w:rsidRDefault="008A29B3" w:rsidP="008A29B3">
            <w:pPr>
              <w:widowControl w:val="0"/>
              <w:suppressLineNumbers/>
              <w:spacing w:after="0" w:line="240" w:lineRule="auto"/>
              <w:jc w:val="center"/>
            </w:pPr>
            <w:r w:rsidRPr="00D4656F">
              <w:rPr>
                <w:rFonts w:ascii="Times New Roman" w:eastAsia="DejaVu Sans" w:hAnsi="Times New Roman" w:cs="Times New Roman"/>
                <w:lang w:eastAsia="zh-CN"/>
              </w:rPr>
              <w:t>15</w:t>
            </w:r>
          </w:p>
        </w:tc>
        <w:tc>
          <w:tcPr>
            <w:tcW w:w="701" w:type="dxa"/>
            <w:tcBorders>
              <w:left w:val="single" w:sz="4" w:space="0" w:color="000080"/>
              <w:bottom w:val="single" w:sz="4" w:space="0" w:color="000080"/>
            </w:tcBorders>
            <w:shd w:val="clear" w:color="auto" w:fill="auto"/>
            <w:vAlign w:val="center"/>
          </w:tcPr>
          <w:p w14:paraId="7144C7FA" w14:textId="77777777" w:rsidR="008A29B3" w:rsidRPr="00D4656F" w:rsidRDefault="008A29B3" w:rsidP="008A29B3">
            <w:pPr>
              <w:widowControl w:val="0"/>
              <w:suppressLineNumbers/>
              <w:spacing w:after="0" w:line="240" w:lineRule="auto"/>
              <w:jc w:val="center"/>
            </w:pPr>
            <w:r w:rsidRPr="00D4656F">
              <w:rPr>
                <w:rFonts w:ascii="Times New Roman" w:eastAsia="DejaVu Sans" w:hAnsi="Times New Roman" w:cs="Times New Roman"/>
                <w:lang w:eastAsia="zh-CN"/>
              </w:rPr>
              <w:t>5</w:t>
            </w:r>
          </w:p>
        </w:tc>
        <w:tc>
          <w:tcPr>
            <w:tcW w:w="1945" w:type="dxa"/>
            <w:tcBorders>
              <w:left w:val="single" w:sz="4" w:space="0" w:color="000080"/>
              <w:bottom w:val="single" w:sz="4" w:space="0" w:color="000080"/>
            </w:tcBorders>
            <w:shd w:val="clear" w:color="auto" w:fill="auto"/>
            <w:vAlign w:val="center"/>
          </w:tcPr>
          <w:p w14:paraId="76B8B0C9" w14:textId="2ABCEE0D" w:rsidR="00664D78" w:rsidRPr="00D4656F" w:rsidRDefault="008A29B3" w:rsidP="008A29B3">
            <w:pPr>
              <w:widowControl w:val="0"/>
              <w:suppressLineNumbers/>
              <w:spacing w:after="0" w:line="240" w:lineRule="auto"/>
              <w:jc w:val="center"/>
              <w:rPr>
                <w:rFonts w:ascii="Times New Roman" w:eastAsia="DejaVu Sans" w:hAnsi="Times New Roman" w:cs="Times New Roman"/>
                <w:lang w:eastAsia="zh-CN"/>
              </w:rPr>
            </w:pPr>
            <w:r w:rsidRPr="00D4656F">
              <w:rPr>
                <w:rFonts w:ascii="Times New Roman" w:eastAsia="DejaVu Sans" w:hAnsi="Times New Roman" w:cs="Times New Roman"/>
                <w:lang w:eastAsia="zh-CN"/>
              </w:rPr>
              <w:t xml:space="preserve">prof. dr.sc. </w:t>
            </w:r>
          </w:p>
          <w:p w14:paraId="26630FAC" w14:textId="77777777" w:rsidR="008A29B3" w:rsidRPr="00D4656F" w:rsidRDefault="008A29B3" w:rsidP="008A29B3">
            <w:pPr>
              <w:widowControl w:val="0"/>
              <w:suppressLineNumbers/>
              <w:spacing w:after="0" w:line="240" w:lineRule="auto"/>
              <w:jc w:val="center"/>
            </w:pPr>
            <w:r w:rsidRPr="00D4656F">
              <w:rPr>
                <w:rFonts w:ascii="Times New Roman" w:eastAsia="DejaVu Sans" w:hAnsi="Times New Roman" w:cs="Times New Roman"/>
                <w:lang w:eastAsia="zh-CN"/>
              </w:rPr>
              <w:t>Igor Lukačević</w:t>
            </w:r>
          </w:p>
        </w:tc>
        <w:tc>
          <w:tcPr>
            <w:tcW w:w="0" w:type="auto"/>
            <w:tcBorders>
              <w:left w:val="single" w:sz="4" w:space="0" w:color="000080"/>
              <w:bottom w:val="single" w:sz="4" w:space="0" w:color="000080"/>
              <w:right w:val="single" w:sz="4" w:space="0" w:color="000080"/>
            </w:tcBorders>
            <w:shd w:val="clear" w:color="auto" w:fill="auto"/>
            <w:vAlign w:val="center"/>
          </w:tcPr>
          <w:p w14:paraId="415D0EAE" w14:textId="7588F978" w:rsidR="008A29B3" w:rsidRPr="008A29B3" w:rsidRDefault="008A29B3" w:rsidP="008A29B3">
            <w:pPr>
              <w:widowControl w:val="0"/>
              <w:suppressLineNumbers/>
              <w:snapToGrid w:val="0"/>
              <w:spacing w:after="0" w:line="240" w:lineRule="auto"/>
              <w:jc w:val="center"/>
              <w:rPr>
                <w:rFonts w:ascii="Times New Roman" w:eastAsia="DejaVu Sans" w:hAnsi="Times New Roman" w:cs="Times New Roman"/>
                <w:color w:val="FF0000"/>
                <w:lang w:eastAsia="zh-CN"/>
              </w:rPr>
            </w:pPr>
          </w:p>
        </w:tc>
      </w:tr>
      <w:tr w:rsidR="008A29B3" w:rsidRPr="008A29B3" w14:paraId="0D3565C1" w14:textId="77777777" w:rsidTr="00E0674E">
        <w:tc>
          <w:tcPr>
            <w:tcW w:w="0" w:type="auto"/>
            <w:tcBorders>
              <w:top w:val="single" w:sz="4" w:space="0" w:color="000080"/>
              <w:left w:val="single" w:sz="4" w:space="0" w:color="000080"/>
              <w:bottom w:val="single" w:sz="4" w:space="0" w:color="000080"/>
            </w:tcBorders>
            <w:shd w:val="clear" w:color="auto" w:fill="auto"/>
            <w:vAlign w:val="center"/>
          </w:tcPr>
          <w:p w14:paraId="340C5AD2" w14:textId="77777777" w:rsidR="008A29B3" w:rsidRPr="008A29B3" w:rsidRDefault="008A29B3" w:rsidP="008A29B3">
            <w:pPr>
              <w:widowControl w:val="0"/>
              <w:suppressLineNumbers/>
              <w:spacing w:after="0" w:line="240" w:lineRule="auto"/>
              <w:jc w:val="center"/>
            </w:pPr>
            <w:r w:rsidRPr="008A29B3">
              <w:rPr>
                <w:rFonts w:ascii="Times New Roman" w:hAnsi="Times New Roman" w:cs="Times New Roman"/>
                <w:b/>
                <w:bCs/>
              </w:rPr>
              <w:t>F119</w:t>
            </w:r>
          </w:p>
        </w:tc>
        <w:tc>
          <w:tcPr>
            <w:tcW w:w="0" w:type="auto"/>
            <w:tcBorders>
              <w:top w:val="single" w:sz="4" w:space="0" w:color="000080"/>
              <w:left w:val="single" w:sz="4" w:space="0" w:color="000080"/>
              <w:bottom w:val="single" w:sz="4" w:space="0" w:color="000080"/>
            </w:tcBorders>
            <w:shd w:val="clear" w:color="auto" w:fill="auto"/>
            <w:vAlign w:val="center"/>
          </w:tcPr>
          <w:p w14:paraId="590507A6" w14:textId="77777777" w:rsidR="008A29B3" w:rsidRPr="008A29B3" w:rsidRDefault="008A29B3" w:rsidP="008A29B3">
            <w:pPr>
              <w:widowControl w:val="0"/>
              <w:suppressLineNumbers/>
              <w:spacing w:after="0" w:line="240" w:lineRule="auto"/>
              <w:jc w:val="center"/>
            </w:pPr>
            <w:proofErr w:type="spellStart"/>
            <w:r w:rsidRPr="008A29B3">
              <w:rPr>
                <w:rFonts w:ascii="Times New Roman" w:eastAsia="DejaVu Sans" w:hAnsi="Times New Roman" w:cs="Times New Roman"/>
                <w:b/>
                <w:color w:val="000000"/>
                <w:lang w:eastAsia="zh-CN"/>
              </w:rPr>
              <w:t>Osnove</w:t>
            </w:r>
            <w:proofErr w:type="spellEnd"/>
            <w:r w:rsidRPr="008A29B3">
              <w:rPr>
                <w:rFonts w:ascii="Times New Roman" w:eastAsia="DejaVu Sans" w:hAnsi="Times New Roman" w:cs="Times New Roman"/>
                <w:b/>
                <w:color w:val="000000"/>
                <w:lang w:eastAsia="zh-CN"/>
              </w:rPr>
              <w:t xml:space="preserve"> </w:t>
            </w:r>
            <w:proofErr w:type="spellStart"/>
            <w:r w:rsidRPr="008A29B3">
              <w:rPr>
                <w:rFonts w:ascii="Times New Roman" w:eastAsia="DejaVu Sans" w:hAnsi="Times New Roman" w:cs="Times New Roman"/>
                <w:b/>
                <w:color w:val="000000"/>
                <w:lang w:eastAsia="zh-CN"/>
              </w:rPr>
              <w:t>fizičke</w:t>
            </w:r>
            <w:proofErr w:type="spellEnd"/>
            <w:r w:rsidRPr="008A29B3">
              <w:rPr>
                <w:rFonts w:ascii="Times New Roman" w:eastAsia="DejaVu Sans" w:hAnsi="Times New Roman" w:cs="Times New Roman"/>
                <w:b/>
                <w:color w:val="000000"/>
                <w:lang w:eastAsia="zh-CN"/>
              </w:rPr>
              <w:t xml:space="preserve"> </w:t>
            </w:r>
            <w:proofErr w:type="spellStart"/>
            <w:r w:rsidRPr="008A29B3">
              <w:rPr>
                <w:rFonts w:ascii="Times New Roman" w:eastAsia="DejaVu Sans" w:hAnsi="Times New Roman" w:cs="Times New Roman"/>
                <w:b/>
                <w:color w:val="000000"/>
                <w:lang w:eastAsia="zh-CN"/>
              </w:rPr>
              <w:t>elektronike</w:t>
            </w:r>
            <w:proofErr w:type="spellEnd"/>
          </w:p>
        </w:tc>
        <w:tc>
          <w:tcPr>
            <w:tcW w:w="0" w:type="auto"/>
            <w:tcBorders>
              <w:top w:val="single" w:sz="4" w:space="0" w:color="000080"/>
              <w:left w:val="single" w:sz="4" w:space="0" w:color="000080"/>
              <w:bottom w:val="single" w:sz="4" w:space="0" w:color="000080"/>
            </w:tcBorders>
            <w:shd w:val="clear" w:color="auto" w:fill="auto"/>
            <w:vAlign w:val="center"/>
          </w:tcPr>
          <w:p w14:paraId="31035195" w14:textId="77777777" w:rsidR="008A29B3" w:rsidRPr="008A29B3" w:rsidRDefault="008A29B3" w:rsidP="008A29B3">
            <w:pPr>
              <w:widowControl w:val="0"/>
              <w:suppressLineNumbers/>
              <w:spacing w:after="0" w:line="240" w:lineRule="auto"/>
              <w:jc w:val="center"/>
            </w:pPr>
            <w:r w:rsidRPr="008A29B3">
              <w:rPr>
                <w:rFonts w:ascii="Times New Roman" w:eastAsia="DejaVu Sans" w:hAnsi="Times New Roman" w:cs="Times New Roman"/>
                <w:color w:val="00000A"/>
                <w:lang w:eastAsia="zh-CN"/>
              </w:rPr>
              <w:t>30</w:t>
            </w:r>
          </w:p>
        </w:tc>
        <w:tc>
          <w:tcPr>
            <w:tcW w:w="0" w:type="auto"/>
            <w:tcBorders>
              <w:top w:val="single" w:sz="4" w:space="0" w:color="000080"/>
              <w:left w:val="single" w:sz="4" w:space="0" w:color="000080"/>
              <w:bottom w:val="single" w:sz="4" w:space="0" w:color="000080"/>
            </w:tcBorders>
            <w:shd w:val="clear" w:color="auto" w:fill="auto"/>
            <w:vAlign w:val="center"/>
          </w:tcPr>
          <w:p w14:paraId="675D98A5" w14:textId="77777777" w:rsidR="008A29B3" w:rsidRPr="008A29B3" w:rsidRDefault="008A29B3" w:rsidP="008A29B3">
            <w:pPr>
              <w:widowControl w:val="0"/>
              <w:suppressLineNumbers/>
              <w:spacing w:after="0" w:line="240" w:lineRule="auto"/>
              <w:jc w:val="center"/>
            </w:pPr>
            <w:r w:rsidRPr="008A29B3">
              <w:rPr>
                <w:rFonts w:ascii="Times New Roman" w:eastAsia="DejaVu Sans" w:hAnsi="Times New Roman" w:cs="Times New Roman"/>
                <w:color w:val="00000A"/>
                <w:lang w:eastAsia="zh-CN"/>
              </w:rPr>
              <w:t>15</w:t>
            </w:r>
          </w:p>
        </w:tc>
        <w:tc>
          <w:tcPr>
            <w:tcW w:w="0" w:type="auto"/>
            <w:tcBorders>
              <w:top w:val="single" w:sz="4" w:space="0" w:color="000080"/>
              <w:left w:val="single" w:sz="4" w:space="0" w:color="000080"/>
              <w:bottom w:val="single" w:sz="4" w:space="0" w:color="000080"/>
            </w:tcBorders>
            <w:shd w:val="clear" w:color="auto" w:fill="auto"/>
            <w:vAlign w:val="center"/>
          </w:tcPr>
          <w:p w14:paraId="0CB5D1C7" w14:textId="77777777" w:rsidR="008A29B3" w:rsidRPr="008A29B3" w:rsidRDefault="008A29B3" w:rsidP="008A29B3">
            <w:pPr>
              <w:widowControl w:val="0"/>
              <w:suppressLineNumbers/>
              <w:spacing w:after="0" w:line="240" w:lineRule="auto"/>
              <w:jc w:val="center"/>
            </w:pPr>
            <w:r w:rsidRPr="008A29B3">
              <w:rPr>
                <w:rFonts w:ascii="Times New Roman" w:eastAsia="DejaVu Sans" w:hAnsi="Times New Roman" w:cs="Times New Roman"/>
                <w:color w:val="00000A"/>
                <w:lang w:eastAsia="zh-CN"/>
              </w:rPr>
              <w:t>15</w:t>
            </w:r>
          </w:p>
        </w:tc>
        <w:tc>
          <w:tcPr>
            <w:tcW w:w="0" w:type="auto"/>
            <w:tcBorders>
              <w:top w:val="single" w:sz="4" w:space="0" w:color="000080"/>
              <w:left w:val="single" w:sz="4" w:space="0" w:color="000080"/>
              <w:bottom w:val="single" w:sz="4" w:space="0" w:color="000080"/>
            </w:tcBorders>
            <w:shd w:val="clear" w:color="auto" w:fill="auto"/>
            <w:vAlign w:val="center"/>
          </w:tcPr>
          <w:p w14:paraId="363D7EFC" w14:textId="77777777" w:rsidR="008A29B3" w:rsidRPr="008A29B3" w:rsidRDefault="008A29B3" w:rsidP="008A29B3">
            <w:pPr>
              <w:widowControl w:val="0"/>
              <w:suppressLineNumbers/>
              <w:snapToGrid w:val="0"/>
              <w:spacing w:after="0" w:line="240" w:lineRule="auto"/>
              <w:jc w:val="center"/>
              <w:rPr>
                <w:rFonts w:ascii="Times New Roman" w:eastAsia="DejaVu Sans" w:hAnsi="Times New Roman" w:cs="Times New Roman"/>
                <w:color w:val="00000A"/>
                <w:lang w:eastAsia="zh-CN"/>
              </w:rPr>
            </w:pPr>
          </w:p>
        </w:tc>
        <w:tc>
          <w:tcPr>
            <w:tcW w:w="701" w:type="dxa"/>
            <w:tcBorders>
              <w:top w:val="single" w:sz="4" w:space="0" w:color="000080"/>
              <w:left w:val="single" w:sz="4" w:space="0" w:color="000080"/>
              <w:bottom w:val="single" w:sz="4" w:space="0" w:color="000080"/>
            </w:tcBorders>
            <w:shd w:val="clear" w:color="auto" w:fill="auto"/>
            <w:vAlign w:val="center"/>
          </w:tcPr>
          <w:p w14:paraId="703D4C28" w14:textId="77777777" w:rsidR="008A29B3" w:rsidRPr="008A29B3" w:rsidRDefault="008A29B3" w:rsidP="008A29B3">
            <w:pPr>
              <w:widowControl w:val="0"/>
              <w:suppressLineNumbers/>
              <w:spacing w:after="0" w:line="240" w:lineRule="auto"/>
              <w:jc w:val="center"/>
            </w:pPr>
            <w:r w:rsidRPr="008A29B3">
              <w:rPr>
                <w:rFonts w:ascii="Times New Roman" w:eastAsia="DejaVu Sans" w:hAnsi="Times New Roman" w:cs="Times New Roman"/>
                <w:color w:val="00000A"/>
                <w:lang w:eastAsia="zh-CN"/>
              </w:rPr>
              <w:t>5</w:t>
            </w:r>
          </w:p>
        </w:tc>
        <w:tc>
          <w:tcPr>
            <w:tcW w:w="1945" w:type="dxa"/>
            <w:tcBorders>
              <w:top w:val="single" w:sz="4" w:space="0" w:color="000080"/>
              <w:left w:val="single" w:sz="4" w:space="0" w:color="000080"/>
              <w:bottom w:val="single" w:sz="4" w:space="0" w:color="000080"/>
            </w:tcBorders>
            <w:shd w:val="clear" w:color="auto" w:fill="auto"/>
            <w:vAlign w:val="center"/>
          </w:tcPr>
          <w:p w14:paraId="27429FE1" w14:textId="77777777" w:rsidR="007F1028" w:rsidRDefault="007F1028" w:rsidP="008A29B3">
            <w:pPr>
              <w:widowControl w:val="0"/>
              <w:suppressLineNumbers/>
              <w:spacing w:after="0" w:line="240" w:lineRule="auto"/>
              <w:jc w:val="center"/>
              <w:rPr>
                <w:rFonts w:ascii="Times New Roman" w:eastAsia="DejaVu Sans" w:hAnsi="Times New Roman" w:cs="Times New Roman"/>
                <w:color w:val="00000A"/>
                <w:lang w:eastAsia="zh-CN"/>
              </w:rPr>
            </w:pPr>
            <w:r>
              <w:rPr>
                <w:rFonts w:ascii="Times New Roman" w:eastAsia="DejaVu Sans" w:hAnsi="Times New Roman" w:cs="Times New Roman"/>
                <w:color w:val="00000A"/>
                <w:lang w:eastAsia="zh-CN"/>
              </w:rPr>
              <w:t>doc</w:t>
            </w:r>
            <w:r w:rsidR="008C6759">
              <w:rPr>
                <w:rFonts w:ascii="Times New Roman" w:eastAsia="DejaVu Sans" w:hAnsi="Times New Roman" w:cs="Times New Roman"/>
                <w:color w:val="00000A"/>
                <w:lang w:eastAsia="zh-CN"/>
              </w:rPr>
              <w:t>.dr.sc</w:t>
            </w:r>
            <w:r w:rsidR="008A29B3" w:rsidRPr="008A29B3">
              <w:rPr>
                <w:rFonts w:ascii="Times New Roman" w:eastAsia="DejaVu Sans" w:hAnsi="Times New Roman" w:cs="Times New Roman"/>
                <w:color w:val="00000A"/>
                <w:lang w:eastAsia="zh-CN"/>
              </w:rPr>
              <w:t xml:space="preserve">.  </w:t>
            </w:r>
          </w:p>
          <w:p w14:paraId="7A9F86B9" w14:textId="043CB043" w:rsidR="008A29B3" w:rsidRPr="008A29B3" w:rsidRDefault="007F1028" w:rsidP="008A29B3">
            <w:pPr>
              <w:widowControl w:val="0"/>
              <w:suppressLineNumbers/>
              <w:spacing w:after="0" w:line="240" w:lineRule="auto"/>
              <w:jc w:val="center"/>
            </w:pPr>
            <w:r>
              <w:rPr>
                <w:rFonts w:ascii="Times New Roman" w:eastAsia="DejaVu Sans" w:hAnsi="Times New Roman" w:cs="Times New Roman"/>
                <w:color w:val="00000A"/>
                <w:lang w:eastAsia="zh-CN"/>
              </w:rPr>
              <w:t xml:space="preserve">Denis </w:t>
            </w:r>
            <w:proofErr w:type="spellStart"/>
            <w:r>
              <w:rPr>
                <w:rFonts w:ascii="Times New Roman" w:eastAsia="DejaVu Sans" w:hAnsi="Times New Roman" w:cs="Times New Roman"/>
                <w:color w:val="00000A"/>
                <w:lang w:eastAsia="zh-CN"/>
              </w:rPr>
              <w:t>Stanić</w:t>
            </w:r>
            <w:proofErr w:type="spellEnd"/>
          </w:p>
        </w:tc>
        <w:tc>
          <w:tcPr>
            <w:tcW w:w="0" w:type="auto"/>
            <w:tcBorders>
              <w:top w:val="single" w:sz="4" w:space="0" w:color="000080"/>
              <w:left w:val="single" w:sz="4" w:space="0" w:color="000080"/>
              <w:bottom w:val="single" w:sz="4" w:space="0" w:color="000080"/>
              <w:right w:val="single" w:sz="4" w:space="0" w:color="000080"/>
            </w:tcBorders>
            <w:shd w:val="clear" w:color="auto" w:fill="auto"/>
            <w:vAlign w:val="center"/>
          </w:tcPr>
          <w:p w14:paraId="5500727F" w14:textId="77777777" w:rsidR="008A29B3" w:rsidRPr="008A29B3" w:rsidRDefault="008A29B3" w:rsidP="008A29B3">
            <w:pPr>
              <w:widowControl w:val="0"/>
              <w:suppressLineNumbers/>
              <w:snapToGrid w:val="0"/>
              <w:spacing w:after="0" w:line="240" w:lineRule="auto"/>
              <w:jc w:val="center"/>
              <w:rPr>
                <w:rFonts w:ascii="Times New Roman" w:eastAsia="DejaVu Sans" w:hAnsi="Times New Roman" w:cs="Times New Roman"/>
                <w:color w:val="00000A"/>
                <w:lang w:eastAsia="zh-CN"/>
              </w:rPr>
            </w:pPr>
          </w:p>
        </w:tc>
      </w:tr>
      <w:tr w:rsidR="00F522E2" w:rsidRPr="008A29B3" w14:paraId="4025C6D4" w14:textId="77777777" w:rsidTr="00E0674E">
        <w:tc>
          <w:tcPr>
            <w:tcW w:w="0" w:type="auto"/>
            <w:tcBorders>
              <w:top w:val="single" w:sz="4" w:space="0" w:color="000080"/>
              <w:left w:val="single" w:sz="4" w:space="0" w:color="000080"/>
              <w:bottom w:val="single" w:sz="4" w:space="0" w:color="000080"/>
            </w:tcBorders>
            <w:shd w:val="clear" w:color="auto" w:fill="auto"/>
            <w:vAlign w:val="center"/>
          </w:tcPr>
          <w:p w14:paraId="15A420C8" w14:textId="77777777" w:rsidR="00F522E2" w:rsidRPr="008A29B3" w:rsidRDefault="00F522E2" w:rsidP="008A29B3">
            <w:pPr>
              <w:widowControl w:val="0"/>
              <w:suppressLineNumbers/>
              <w:spacing w:after="0" w:line="240" w:lineRule="auto"/>
              <w:jc w:val="center"/>
              <w:rPr>
                <w:rFonts w:ascii="Times New Roman" w:hAnsi="Times New Roman" w:cs="Times New Roman"/>
                <w:b/>
                <w:bCs/>
              </w:rPr>
            </w:pPr>
          </w:p>
        </w:tc>
        <w:tc>
          <w:tcPr>
            <w:tcW w:w="0" w:type="auto"/>
            <w:tcBorders>
              <w:top w:val="single" w:sz="4" w:space="0" w:color="000080"/>
              <w:left w:val="single" w:sz="4" w:space="0" w:color="000080"/>
              <w:bottom w:val="single" w:sz="4" w:space="0" w:color="000080"/>
            </w:tcBorders>
            <w:shd w:val="clear" w:color="auto" w:fill="auto"/>
            <w:vAlign w:val="center"/>
          </w:tcPr>
          <w:p w14:paraId="548A4E01" w14:textId="704FDF06" w:rsidR="00F522E2" w:rsidRPr="008A29B3" w:rsidRDefault="00F522E2" w:rsidP="008A29B3">
            <w:pPr>
              <w:widowControl w:val="0"/>
              <w:suppressLineNumbers/>
              <w:spacing w:after="0" w:line="240" w:lineRule="auto"/>
              <w:jc w:val="center"/>
              <w:rPr>
                <w:rFonts w:ascii="Times New Roman" w:eastAsia="DejaVu Sans" w:hAnsi="Times New Roman" w:cs="Times New Roman"/>
                <w:b/>
                <w:color w:val="000000"/>
                <w:lang w:eastAsia="zh-CN"/>
              </w:rPr>
            </w:pPr>
            <w:proofErr w:type="spellStart"/>
            <w:r>
              <w:rPr>
                <w:rFonts w:ascii="Times New Roman" w:eastAsia="DejaVu Sans" w:hAnsi="Times New Roman" w:cs="Times New Roman"/>
                <w:b/>
                <w:color w:val="000000"/>
                <w:lang w:eastAsia="zh-CN"/>
              </w:rPr>
              <w:t>Statistička</w:t>
            </w:r>
            <w:proofErr w:type="spellEnd"/>
            <w:r>
              <w:rPr>
                <w:rFonts w:ascii="Times New Roman" w:eastAsia="DejaVu Sans" w:hAnsi="Times New Roman" w:cs="Times New Roman"/>
                <w:b/>
                <w:color w:val="000000"/>
                <w:lang w:eastAsia="zh-CN"/>
              </w:rPr>
              <w:t xml:space="preserve"> </w:t>
            </w:r>
            <w:proofErr w:type="spellStart"/>
            <w:r>
              <w:rPr>
                <w:rFonts w:ascii="Times New Roman" w:eastAsia="DejaVu Sans" w:hAnsi="Times New Roman" w:cs="Times New Roman"/>
                <w:b/>
                <w:color w:val="000000"/>
                <w:lang w:eastAsia="zh-CN"/>
              </w:rPr>
              <w:t>fizika</w:t>
            </w:r>
            <w:proofErr w:type="spellEnd"/>
          </w:p>
        </w:tc>
        <w:tc>
          <w:tcPr>
            <w:tcW w:w="0" w:type="auto"/>
            <w:tcBorders>
              <w:top w:val="single" w:sz="4" w:space="0" w:color="000080"/>
              <w:left w:val="single" w:sz="4" w:space="0" w:color="000080"/>
              <w:bottom w:val="single" w:sz="4" w:space="0" w:color="000080"/>
            </w:tcBorders>
            <w:shd w:val="clear" w:color="auto" w:fill="auto"/>
            <w:vAlign w:val="center"/>
          </w:tcPr>
          <w:p w14:paraId="58DF62CA" w14:textId="065D49A9" w:rsidR="00F522E2" w:rsidRPr="008A29B3" w:rsidRDefault="00F522E2" w:rsidP="008A29B3">
            <w:pPr>
              <w:widowControl w:val="0"/>
              <w:suppressLineNumbers/>
              <w:spacing w:after="0" w:line="240" w:lineRule="auto"/>
              <w:jc w:val="center"/>
              <w:rPr>
                <w:rFonts w:ascii="Times New Roman" w:eastAsia="DejaVu Sans" w:hAnsi="Times New Roman" w:cs="Times New Roman"/>
                <w:color w:val="00000A"/>
                <w:lang w:eastAsia="zh-CN"/>
              </w:rPr>
            </w:pPr>
            <w:r>
              <w:rPr>
                <w:rFonts w:ascii="Times New Roman" w:eastAsia="DejaVu Sans" w:hAnsi="Times New Roman" w:cs="Times New Roman"/>
                <w:color w:val="00000A"/>
                <w:lang w:eastAsia="zh-CN"/>
              </w:rPr>
              <w:t>30</w:t>
            </w:r>
          </w:p>
        </w:tc>
        <w:tc>
          <w:tcPr>
            <w:tcW w:w="0" w:type="auto"/>
            <w:tcBorders>
              <w:top w:val="single" w:sz="4" w:space="0" w:color="000080"/>
              <w:left w:val="single" w:sz="4" w:space="0" w:color="000080"/>
              <w:bottom w:val="single" w:sz="4" w:space="0" w:color="000080"/>
            </w:tcBorders>
            <w:shd w:val="clear" w:color="auto" w:fill="auto"/>
            <w:vAlign w:val="center"/>
          </w:tcPr>
          <w:p w14:paraId="0CDDC4D7" w14:textId="77777777" w:rsidR="00F522E2" w:rsidRPr="008A29B3" w:rsidRDefault="00F522E2" w:rsidP="008A29B3">
            <w:pPr>
              <w:widowControl w:val="0"/>
              <w:suppressLineNumbers/>
              <w:spacing w:after="0" w:line="240" w:lineRule="auto"/>
              <w:jc w:val="center"/>
              <w:rPr>
                <w:rFonts w:ascii="Times New Roman" w:eastAsia="DejaVu Sans" w:hAnsi="Times New Roman" w:cs="Times New Roman"/>
                <w:color w:val="00000A"/>
                <w:lang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32D51D56" w14:textId="723C5939" w:rsidR="00F522E2" w:rsidRPr="008A29B3" w:rsidRDefault="00F522E2" w:rsidP="008A29B3">
            <w:pPr>
              <w:widowControl w:val="0"/>
              <w:suppressLineNumbers/>
              <w:spacing w:after="0" w:line="240" w:lineRule="auto"/>
              <w:jc w:val="center"/>
              <w:rPr>
                <w:rFonts w:ascii="Times New Roman" w:eastAsia="DejaVu Sans" w:hAnsi="Times New Roman" w:cs="Times New Roman"/>
                <w:color w:val="00000A"/>
                <w:lang w:eastAsia="zh-CN"/>
              </w:rPr>
            </w:pPr>
            <w:r>
              <w:rPr>
                <w:rFonts w:ascii="Times New Roman" w:eastAsia="DejaVu Sans" w:hAnsi="Times New Roman" w:cs="Times New Roman"/>
                <w:color w:val="00000A"/>
                <w:lang w:eastAsia="zh-CN"/>
              </w:rPr>
              <w:t>15</w:t>
            </w:r>
          </w:p>
        </w:tc>
        <w:tc>
          <w:tcPr>
            <w:tcW w:w="0" w:type="auto"/>
            <w:tcBorders>
              <w:top w:val="single" w:sz="4" w:space="0" w:color="000080"/>
              <w:left w:val="single" w:sz="4" w:space="0" w:color="000080"/>
              <w:bottom w:val="single" w:sz="4" w:space="0" w:color="000080"/>
            </w:tcBorders>
            <w:shd w:val="clear" w:color="auto" w:fill="auto"/>
            <w:vAlign w:val="center"/>
          </w:tcPr>
          <w:p w14:paraId="34D32CAE" w14:textId="77777777" w:rsidR="00F522E2" w:rsidRPr="008A29B3" w:rsidRDefault="00F522E2" w:rsidP="008A29B3">
            <w:pPr>
              <w:widowControl w:val="0"/>
              <w:suppressLineNumbers/>
              <w:snapToGrid w:val="0"/>
              <w:spacing w:after="0" w:line="240" w:lineRule="auto"/>
              <w:jc w:val="center"/>
              <w:rPr>
                <w:rFonts w:ascii="Times New Roman" w:eastAsia="DejaVu Sans" w:hAnsi="Times New Roman" w:cs="Times New Roman"/>
                <w:color w:val="00000A"/>
                <w:lang w:eastAsia="zh-CN"/>
              </w:rPr>
            </w:pPr>
          </w:p>
        </w:tc>
        <w:tc>
          <w:tcPr>
            <w:tcW w:w="701" w:type="dxa"/>
            <w:tcBorders>
              <w:top w:val="single" w:sz="4" w:space="0" w:color="000080"/>
              <w:left w:val="single" w:sz="4" w:space="0" w:color="000080"/>
              <w:bottom w:val="single" w:sz="4" w:space="0" w:color="000080"/>
            </w:tcBorders>
            <w:shd w:val="clear" w:color="auto" w:fill="auto"/>
            <w:vAlign w:val="center"/>
          </w:tcPr>
          <w:p w14:paraId="2465F125" w14:textId="1037DDE4" w:rsidR="00F522E2" w:rsidRPr="008A29B3" w:rsidRDefault="00F522E2" w:rsidP="008A29B3">
            <w:pPr>
              <w:widowControl w:val="0"/>
              <w:suppressLineNumbers/>
              <w:spacing w:after="0" w:line="240" w:lineRule="auto"/>
              <w:jc w:val="center"/>
              <w:rPr>
                <w:rFonts w:ascii="Times New Roman" w:eastAsia="DejaVu Sans" w:hAnsi="Times New Roman" w:cs="Times New Roman"/>
                <w:color w:val="00000A"/>
                <w:lang w:eastAsia="zh-CN"/>
              </w:rPr>
            </w:pPr>
            <w:r>
              <w:rPr>
                <w:rFonts w:ascii="Times New Roman" w:eastAsia="DejaVu Sans" w:hAnsi="Times New Roman" w:cs="Times New Roman"/>
                <w:color w:val="00000A"/>
                <w:lang w:eastAsia="zh-CN"/>
              </w:rPr>
              <w:t>5</w:t>
            </w:r>
          </w:p>
        </w:tc>
        <w:tc>
          <w:tcPr>
            <w:tcW w:w="1945" w:type="dxa"/>
            <w:tcBorders>
              <w:top w:val="single" w:sz="4" w:space="0" w:color="000080"/>
              <w:left w:val="single" w:sz="4" w:space="0" w:color="000080"/>
              <w:bottom w:val="single" w:sz="4" w:space="0" w:color="000080"/>
            </w:tcBorders>
            <w:shd w:val="clear" w:color="auto" w:fill="auto"/>
            <w:vAlign w:val="center"/>
          </w:tcPr>
          <w:p w14:paraId="75E0DB6D" w14:textId="31DAC998" w:rsidR="00F522E2" w:rsidRDefault="00F522E2" w:rsidP="008A29B3">
            <w:pPr>
              <w:widowControl w:val="0"/>
              <w:suppressLineNumbers/>
              <w:spacing w:after="0" w:line="240" w:lineRule="auto"/>
              <w:jc w:val="center"/>
              <w:rPr>
                <w:rFonts w:ascii="Times New Roman" w:eastAsia="DejaVu Sans" w:hAnsi="Times New Roman" w:cs="Times New Roman"/>
                <w:color w:val="00000A"/>
                <w:lang w:eastAsia="zh-CN"/>
              </w:rPr>
            </w:pPr>
            <w:r>
              <w:rPr>
                <w:rFonts w:ascii="Times New Roman" w:eastAsia="DejaVu Sans" w:hAnsi="Times New Roman" w:cs="Times New Roman"/>
                <w:color w:val="00000A"/>
                <w:lang w:eastAsia="zh-CN"/>
              </w:rPr>
              <w:t>doc.dr.sc. Zvonko Glumac</w:t>
            </w:r>
          </w:p>
        </w:tc>
        <w:tc>
          <w:tcPr>
            <w:tcW w:w="0" w:type="auto"/>
            <w:tcBorders>
              <w:top w:val="single" w:sz="4" w:space="0" w:color="000080"/>
              <w:left w:val="single" w:sz="4" w:space="0" w:color="000080"/>
              <w:bottom w:val="single" w:sz="4" w:space="0" w:color="000080"/>
              <w:right w:val="single" w:sz="4" w:space="0" w:color="000080"/>
            </w:tcBorders>
            <w:shd w:val="clear" w:color="auto" w:fill="auto"/>
            <w:vAlign w:val="center"/>
          </w:tcPr>
          <w:p w14:paraId="4E4ECD46" w14:textId="3D9343E0" w:rsidR="00F522E2" w:rsidRPr="008A29B3" w:rsidRDefault="00BE4309" w:rsidP="008A29B3">
            <w:pPr>
              <w:widowControl w:val="0"/>
              <w:suppressLineNumbers/>
              <w:snapToGrid w:val="0"/>
              <w:spacing w:after="0" w:line="240" w:lineRule="auto"/>
              <w:jc w:val="center"/>
              <w:rPr>
                <w:rFonts w:ascii="Times New Roman" w:eastAsia="DejaVu Sans" w:hAnsi="Times New Roman" w:cs="Times New Roman"/>
                <w:color w:val="00000A"/>
                <w:lang w:eastAsia="zh-CN"/>
              </w:rPr>
            </w:pPr>
            <w:r>
              <w:rPr>
                <w:rFonts w:ascii="Times New Roman" w:eastAsia="DejaVu Sans" w:hAnsi="Times New Roman" w:cs="Times New Roman"/>
                <w:color w:val="00000A"/>
                <w:lang w:eastAsia="zh-CN"/>
              </w:rPr>
              <w:t>dr.sc. Jelena Strišković</w:t>
            </w:r>
          </w:p>
        </w:tc>
      </w:tr>
      <w:tr w:rsidR="008A29B3" w:rsidRPr="008A29B3" w14:paraId="694CF7A9" w14:textId="77777777" w:rsidTr="00E0674E">
        <w:tc>
          <w:tcPr>
            <w:tcW w:w="0" w:type="auto"/>
            <w:tcBorders>
              <w:left w:val="single" w:sz="4" w:space="0" w:color="000080"/>
              <w:bottom w:val="single" w:sz="4" w:space="0" w:color="000080"/>
            </w:tcBorders>
            <w:shd w:val="clear" w:color="auto" w:fill="auto"/>
            <w:vAlign w:val="center"/>
          </w:tcPr>
          <w:p w14:paraId="548D5B01" w14:textId="77777777" w:rsidR="008A29B3" w:rsidRPr="00E06B46" w:rsidRDefault="008A29B3" w:rsidP="008A29B3">
            <w:pPr>
              <w:widowControl w:val="0"/>
              <w:suppressLineNumbers/>
              <w:spacing w:after="0" w:line="240" w:lineRule="auto"/>
              <w:jc w:val="center"/>
              <w:rPr>
                <w:color w:val="FF0000"/>
              </w:rPr>
            </w:pPr>
            <w:r w:rsidRPr="00E06B46">
              <w:rPr>
                <w:rFonts w:ascii="Times New Roman" w:hAnsi="Times New Roman" w:cs="Times New Roman"/>
                <w:b/>
                <w:bCs/>
                <w:color w:val="FF0000"/>
              </w:rPr>
              <w:t>F154</w:t>
            </w:r>
          </w:p>
        </w:tc>
        <w:tc>
          <w:tcPr>
            <w:tcW w:w="0" w:type="auto"/>
            <w:tcBorders>
              <w:left w:val="single" w:sz="4" w:space="0" w:color="000080"/>
              <w:bottom w:val="single" w:sz="4" w:space="0" w:color="000080"/>
            </w:tcBorders>
            <w:shd w:val="clear" w:color="auto" w:fill="auto"/>
            <w:vAlign w:val="center"/>
          </w:tcPr>
          <w:p w14:paraId="4DE9108D" w14:textId="77777777" w:rsidR="008A29B3" w:rsidRPr="00E06B46" w:rsidRDefault="008A29B3" w:rsidP="008A29B3">
            <w:pPr>
              <w:widowControl w:val="0"/>
              <w:suppressLineNumbers/>
              <w:spacing w:after="0" w:line="240" w:lineRule="auto"/>
              <w:jc w:val="center"/>
              <w:rPr>
                <w:color w:val="FF0000"/>
              </w:rPr>
            </w:pPr>
            <w:proofErr w:type="spellStart"/>
            <w:r w:rsidRPr="00E06B46">
              <w:rPr>
                <w:rFonts w:ascii="Times New Roman" w:eastAsia="DejaVu Sans" w:hAnsi="Times New Roman" w:cs="Times New Roman"/>
                <w:b/>
                <w:color w:val="FF0000"/>
                <w:lang w:eastAsia="zh-CN"/>
              </w:rPr>
              <w:t>Uvod</w:t>
            </w:r>
            <w:proofErr w:type="spellEnd"/>
            <w:r w:rsidRPr="00E06B46">
              <w:rPr>
                <w:rFonts w:ascii="Times New Roman" w:eastAsia="DejaVu Sans" w:hAnsi="Times New Roman" w:cs="Times New Roman"/>
                <w:b/>
                <w:color w:val="FF0000"/>
                <w:lang w:eastAsia="zh-CN"/>
              </w:rPr>
              <w:t xml:space="preserve"> u </w:t>
            </w:r>
            <w:proofErr w:type="spellStart"/>
            <w:r w:rsidRPr="00E06B46">
              <w:rPr>
                <w:rFonts w:ascii="Times New Roman" w:eastAsia="DejaVu Sans" w:hAnsi="Times New Roman" w:cs="Times New Roman"/>
                <w:b/>
                <w:color w:val="FF0000"/>
                <w:lang w:eastAsia="zh-CN"/>
              </w:rPr>
              <w:t>nuklearnu</w:t>
            </w:r>
            <w:proofErr w:type="spellEnd"/>
            <w:r w:rsidRPr="00E06B46">
              <w:rPr>
                <w:rFonts w:ascii="Times New Roman" w:eastAsia="DejaVu Sans" w:hAnsi="Times New Roman" w:cs="Times New Roman"/>
                <w:b/>
                <w:color w:val="FF0000"/>
                <w:lang w:eastAsia="zh-CN"/>
              </w:rPr>
              <w:t xml:space="preserve"> </w:t>
            </w:r>
            <w:proofErr w:type="spellStart"/>
            <w:r w:rsidRPr="00E06B46">
              <w:rPr>
                <w:rFonts w:ascii="Times New Roman" w:eastAsia="DejaVu Sans" w:hAnsi="Times New Roman" w:cs="Times New Roman"/>
                <w:b/>
                <w:color w:val="FF0000"/>
                <w:lang w:eastAsia="zh-CN"/>
              </w:rPr>
              <w:t>fiziku</w:t>
            </w:r>
            <w:proofErr w:type="spellEnd"/>
          </w:p>
        </w:tc>
        <w:tc>
          <w:tcPr>
            <w:tcW w:w="0" w:type="auto"/>
            <w:tcBorders>
              <w:left w:val="single" w:sz="4" w:space="0" w:color="000080"/>
              <w:bottom w:val="single" w:sz="4" w:space="0" w:color="000080"/>
            </w:tcBorders>
            <w:shd w:val="clear" w:color="auto" w:fill="auto"/>
            <w:vAlign w:val="center"/>
          </w:tcPr>
          <w:p w14:paraId="012CCD3D" w14:textId="77777777" w:rsidR="008A29B3" w:rsidRPr="00E06B46" w:rsidRDefault="008A29B3" w:rsidP="008A29B3">
            <w:pPr>
              <w:widowControl w:val="0"/>
              <w:suppressLineNumbers/>
              <w:spacing w:after="0" w:line="240" w:lineRule="auto"/>
              <w:jc w:val="center"/>
              <w:rPr>
                <w:color w:val="FF0000"/>
              </w:rPr>
            </w:pPr>
            <w:r w:rsidRPr="00E06B46">
              <w:rPr>
                <w:rFonts w:ascii="Times New Roman" w:eastAsia="DejaVu Sans" w:hAnsi="Times New Roman" w:cs="Times New Roman"/>
                <w:color w:val="FF0000"/>
                <w:lang w:eastAsia="zh-CN"/>
              </w:rPr>
              <w:t>30</w:t>
            </w:r>
          </w:p>
        </w:tc>
        <w:tc>
          <w:tcPr>
            <w:tcW w:w="0" w:type="auto"/>
            <w:tcBorders>
              <w:left w:val="single" w:sz="4" w:space="0" w:color="000080"/>
              <w:bottom w:val="single" w:sz="4" w:space="0" w:color="000080"/>
            </w:tcBorders>
            <w:shd w:val="clear" w:color="auto" w:fill="auto"/>
            <w:vAlign w:val="center"/>
          </w:tcPr>
          <w:p w14:paraId="2ECA52BC" w14:textId="77777777" w:rsidR="008A29B3" w:rsidRPr="00E06B46" w:rsidRDefault="008A29B3" w:rsidP="008A29B3">
            <w:pPr>
              <w:widowControl w:val="0"/>
              <w:suppressLineNumbers/>
              <w:spacing w:after="0" w:line="240" w:lineRule="auto"/>
              <w:jc w:val="center"/>
              <w:rPr>
                <w:color w:val="FF0000"/>
              </w:rPr>
            </w:pPr>
            <w:r w:rsidRPr="00E06B46">
              <w:rPr>
                <w:rFonts w:ascii="Times New Roman" w:eastAsia="Times New Roman" w:hAnsi="Times New Roman" w:cs="Times New Roman"/>
                <w:color w:val="FF0000"/>
                <w:lang w:eastAsia="zh-CN"/>
              </w:rPr>
              <w:t xml:space="preserve"> </w:t>
            </w:r>
          </w:p>
        </w:tc>
        <w:tc>
          <w:tcPr>
            <w:tcW w:w="0" w:type="auto"/>
            <w:tcBorders>
              <w:left w:val="single" w:sz="4" w:space="0" w:color="000080"/>
              <w:bottom w:val="single" w:sz="4" w:space="0" w:color="000080"/>
            </w:tcBorders>
            <w:shd w:val="clear" w:color="auto" w:fill="auto"/>
            <w:vAlign w:val="center"/>
          </w:tcPr>
          <w:p w14:paraId="22D4CB45" w14:textId="77777777" w:rsidR="008A29B3" w:rsidRPr="00E06B46" w:rsidRDefault="008A29B3" w:rsidP="008A29B3">
            <w:pPr>
              <w:widowControl w:val="0"/>
              <w:suppressLineNumbers/>
              <w:spacing w:after="0" w:line="240" w:lineRule="auto"/>
              <w:jc w:val="center"/>
              <w:rPr>
                <w:color w:val="FF0000"/>
              </w:rPr>
            </w:pPr>
            <w:r w:rsidRPr="00E06B46">
              <w:rPr>
                <w:rFonts w:ascii="Times New Roman" w:eastAsia="DejaVu Sans" w:hAnsi="Times New Roman" w:cs="Times New Roman"/>
                <w:color w:val="FF0000"/>
                <w:lang w:eastAsia="zh-CN"/>
              </w:rPr>
              <w:t>15</w:t>
            </w:r>
          </w:p>
        </w:tc>
        <w:tc>
          <w:tcPr>
            <w:tcW w:w="0" w:type="auto"/>
            <w:tcBorders>
              <w:left w:val="single" w:sz="4" w:space="0" w:color="000080"/>
              <w:bottom w:val="single" w:sz="4" w:space="0" w:color="000080"/>
            </w:tcBorders>
            <w:shd w:val="clear" w:color="auto" w:fill="auto"/>
            <w:vAlign w:val="center"/>
          </w:tcPr>
          <w:p w14:paraId="5886D44B" w14:textId="77777777" w:rsidR="008A29B3" w:rsidRPr="00E06B46" w:rsidRDefault="008A29B3" w:rsidP="008A29B3">
            <w:pPr>
              <w:widowControl w:val="0"/>
              <w:suppressLineNumbers/>
              <w:snapToGrid w:val="0"/>
              <w:spacing w:after="0" w:line="240" w:lineRule="auto"/>
              <w:jc w:val="center"/>
              <w:rPr>
                <w:rFonts w:ascii="Times New Roman" w:eastAsia="DejaVu Sans" w:hAnsi="Times New Roman" w:cs="Times New Roman"/>
                <w:color w:val="FF0000"/>
                <w:lang w:eastAsia="zh-CN"/>
              </w:rPr>
            </w:pPr>
          </w:p>
        </w:tc>
        <w:tc>
          <w:tcPr>
            <w:tcW w:w="701" w:type="dxa"/>
            <w:tcBorders>
              <w:left w:val="single" w:sz="4" w:space="0" w:color="000080"/>
              <w:bottom w:val="single" w:sz="4" w:space="0" w:color="000080"/>
            </w:tcBorders>
            <w:shd w:val="clear" w:color="auto" w:fill="auto"/>
            <w:vAlign w:val="center"/>
          </w:tcPr>
          <w:p w14:paraId="478B289C" w14:textId="77777777" w:rsidR="008A29B3" w:rsidRPr="00E06B46" w:rsidRDefault="008A29B3" w:rsidP="00E02EE2">
            <w:pPr>
              <w:widowControl w:val="0"/>
              <w:suppressLineNumbers/>
              <w:spacing w:after="0" w:line="240" w:lineRule="auto"/>
              <w:jc w:val="center"/>
              <w:rPr>
                <w:rFonts w:ascii="Times New Roman" w:hAnsi="Times New Roman" w:cs="Times New Roman"/>
                <w:color w:val="FF0000"/>
              </w:rPr>
            </w:pPr>
            <w:r w:rsidRPr="00E06B46">
              <w:rPr>
                <w:rFonts w:ascii="Times New Roman" w:eastAsia="DejaVu Sans" w:hAnsi="Times New Roman" w:cs="Times New Roman"/>
                <w:color w:val="FF0000"/>
                <w:lang w:eastAsia="zh-CN"/>
              </w:rPr>
              <w:t>5</w:t>
            </w:r>
          </w:p>
        </w:tc>
        <w:tc>
          <w:tcPr>
            <w:tcW w:w="1945" w:type="dxa"/>
            <w:tcBorders>
              <w:left w:val="single" w:sz="4" w:space="0" w:color="000080"/>
              <w:bottom w:val="single" w:sz="4" w:space="0" w:color="000080"/>
            </w:tcBorders>
            <w:shd w:val="clear" w:color="auto" w:fill="auto"/>
            <w:vAlign w:val="center"/>
          </w:tcPr>
          <w:p w14:paraId="40A1C549" w14:textId="77777777" w:rsidR="008C6759" w:rsidRPr="00E06B46" w:rsidRDefault="008A29B3" w:rsidP="008A29B3">
            <w:pPr>
              <w:widowControl w:val="0"/>
              <w:suppressLineNumbers/>
              <w:spacing w:after="0" w:line="240" w:lineRule="auto"/>
              <w:jc w:val="center"/>
              <w:rPr>
                <w:rFonts w:ascii="Times New Roman" w:eastAsia="DejaVu Sans" w:hAnsi="Times New Roman" w:cs="Times New Roman"/>
                <w:color w:val="FF0000"/>
                <w:lang w:eastAsia="zh-CN"/>
              </w:rPr>
            </w:pPr>
            <w:r w:rsidRPr="00E06B46">
              <w:rPr>
                <w:rFonts w:ascii="Times New Roman" w:eastAsia="DejaVu Sans" w:hAnsi="Times New Roman" w:cs="Times New Roman"/>
                <w:color w:val="FF0000"/>
                <w:lang w:eastAsia="zh-CN"/>
              </w:rPr>
              <w:t>d</w:t>
            </w:r>
            <w:r w:rsidR="008C6759" w:rsidRPr="00E06B46">
              <w:rPr>
                <w:rFonts w:ascii="Times New Roman" w:eastAsia="DejaVu Sans" w:hAnsi="Times New Roman" w:cs="Times New Roman"/>
                <w:color w:val="FF0000"/>
                <w:lang w:eastAsia="zh-CN"/>
              </w:rPr>
              <w:t>oc.dr.</w:t>
            </w:r>
            <w:r w:rsidRPr="00E06B46">
              <w:rPr>
                <w:rFonts w:ascii="Times New Roman" w:eastAsia="DejaVu Sans" w:hAnsi="Times New Roman" w:cs="Times New Roman"/>
                <w:color w:val="FF0000"/>
                <w:lang w:eastAsia="zh-CN"/>
              </w:rPr>
              <w:t xml:space="preserve">sc.  </w:t>
            </w:r>
          </w:p>
          <w:p w14:paraId="191A487B" w14:textId="77777777" w:rsidR="008A29B3" w:rsidRPr="00E06B46" w:rsidRDefault="008A29B3" w:rsidP="008A29B3">
            <w:pPr>
              <w:widowControl w:val="0"/>
              <w:suppressLineNumbers/>
              <w:spacing w:after="0" w:line="240" w:lineRule="auto"/>
              <w:jc w:val="center"/>
              <w:rPr>
                <w:color w:val="FF0000"/>
              </w:rPr>
            </w:pPr>
            <w:r w:rsidRPr="00E06B46">
              <w:rPr>
                <w:rFonts w:ascii="Times New Roman" w:eastAsia="DejaVu Sans" w:hAnsi="Times New Roman" w:cs="Times New Roman"/>
                <w:color w:val="FF0000"/>
                <w:lang w:eastAsia="zh-CN"/>
              </w:rPr>
              <w:t>Maja Varga Pajtler</w:t>
            </w:r>
          </w:p>
        </w:tc>
        <w:tc>
          <w:tcPr>
            <w:tcW w:w="0" w:type="auto"/>
            <w:tcBorders>
              <w:left w:val="single" w:sz="4" w:space="0" w:color="000080"/>
              <w:bottom w:val="single" w:sz="4" w:space="0" w:color="000080"/>
              <w:right w:val="single" w:sz="4" w:space="0" w:color="000080"/>
            </w:tcBorders>
            <w:shd w:val="clear" w:color="auto" w:fill="auto"/>
            <w:vAlign w:val="center"/>
          </w:tcPr>
          <w:p w14:paraId="205B4AB0" w14:textId="77777777" w:rsidR="008A29B3" w:rsidRPr="008A29B3" w:rsidRDefault="008A29B3" w:rsidP="008A29B3">
            <w:pPr>
              <w:widowControl w:val="0"/>
              <w:suppressLineNumbers/>
              <w:snapToGrid w:val="0"/>
              <w:spacing w:after="0" w:line="240" w:lineRule="auto"/>
              <w:jc w:val="center"/>
              <w:rPr>
                <w:rFonts w:ascii="Times New Roman" w:eastAsia="DejaVu Sans" w:hAnsi="Times New Roman" w:cs="Times New Roman"/>
                <w:color w:val="00000A"/>
                <w:lang w:eastAsia="zh-CN"/>
              </w:rPr>
            </w:pPr>
          </w:p>
        </w:tc>
      </w:tr>
      <w:tr w:rsidR="008A29B3" w:rsidRPr="008A29B3" w14:paraId="7644EB08" w14:textId="77777777" w:rsidTr="00E0674E">
        <w:tc>
          <w:tcPr>
            <w:tcW w:w="0" w:type="auto"/>
            <w:tcBorders>
              <w:left w:val="single" w:sz="4" w:space="0" w:color="000080"/>
              <w:bottom w:val="single" w:sz="4" w:space="0" w:color="000080"/>
            </w:tcBorders>
            <w:shd w:val="clear" w:color="auto" w:fill="auto"/>
            <w:vAlign w:val="center"/>
          </w:tcPr>
          <w:p w14:paraId="48C5F14D" w14:textId="77777777" w:rsidR="008A29B3" w:rsidRPr="008A29B3" w:rsidRDefault="008A29B3" w:rsidP="008A29B3">
            <w:pPr>
              <w:widowControl w:val="0"/>
              <w:suppressLineNumbers/>
              <w:spacing w:after="0" w:line="240" w:lineRule="auto"/>
              <w:jc w:val="center"/>
            </w:pPr>
            <w:r w:rsidRPr="008A29B3">
              <w:rPr>
                <w:rFonts w:ascii="Times New Roman" w:hAnsi="Times New Roman" w:cs="Times New Roman"/>
                <w:b/>
                <w:bCs/>
              </w:rPr>
              <w:t>F155</w:t>
            </w:r>
          </w:p>
        </w:tc>
        <w:tc>
          <w:tcPr>
            <w:tcW w:w="0" w:type="auto"/>
            <w:tcBorders>
              <w:left w:val="single" w:sz="4" w:space="0" w:color="000080"/>
              <w:bottom w:val="single" w:sz="4" w:space="0" w:color="000080"/>
            </w:tcBorders>
            <w:shd w:val="clear" w:color="auto" w:fill="auto"/>
            <w:vAlign w:val="center"/>
          </w:tcPr>
          <w:p w14:paraId="6CC6E7D1" w14:textId="77777777" w:rsidR="008A29B3" w:rsidRPr="008A29B3" w:rsidRDefault="008A29B3" w:rsidP="008A29B3">
            <w:pPr>
              <w:widowControl w:val="0"/>
              <w:suppressLineNumbers/>
              <w:spacing w:after="0" w:line="240" w:lineRule="auto"/>
              <w:jc w:val="center"/>
            </w:pPr>
            <w:proofErr w:type="spellStart"/>
            <w:r w:rsidRPr="008A29B3">
              <w:rPr>
                <w:rFonts w:ascii="Times New Roman" w:eastAsia="DejaVu Sans" w:hAnsi="Times New Roman" w:cs="Times New Roman"/>
                <w:b/>
                <w:color w:val="000000"/>
                <w:lang w:eastAsia="zh-CN"/>
              </w:rPr>
              <w:t>Uvod</w:t>
            </w:r>
            <w:proofErr w:type="spellEnd"/>
            <w:r w:rsidRPr="008A29B3">
              <w:rPr>
                <w:rFonts w:ascii="Times New Roman" w:eastAsia="DejaVu Sans" w:hAnsi="Times New Roman" w:cs="Times New Roman"/>
                <w:b/>
                <w:color w:val="000000"/>
                <w:lang w:eastAsia="zh-CN"/>
              </w:rPr>
              <w:t xml:space="preserve"> u </w:t>
            </w:r>
            <w:proofErr w:type="spellStart"/>
            <w:r w:rsidRPr="008A29B3">
              <w:rPr>
                <w:rFonts w:ascii="Times New Roman" w:eastAsia="DejaVu Sans" w:hAnsi="Times New Roman" w:cs="Times New Roman"/>
                <w:b/>
                <w:color w:val="000000"/>
                <w:lang w:eastAsia="zh-CN"/>
              </w:rPr>
              <w:t>astročestičnu</w:t>
            </w:r>
            <w:proofErr w:type="spellEnd"/>
            <w:r w:rsidRPr="008A29B3">
              <w:rPr>
                <w:rFonts w:ascii="Times New Roman" w:eastAsia="DejaVu Sans" w:hAnsi="Times New Roman" w:cs="Times New Roman"/>
                <w:b/>
                <w:color w:val="000000"/>
                <w:lang w:eastAsia="zh-CN"/>
              </w:rPr>
              <w:t xml:space="preserve"> </w:t>
            </w:r>
            <w:proofErr w:type="spellStart"/>
            <w:r w:rsidRPr="008A29B3">
              <w:rPr>
                <w:rFonts w:ascii="Times New Roman" w:eastAsia="DejaVu Sans" w:hAnsi="Times New Roman" w:cs="Times New Roman"/>
                <w:b/>
                <w:color w:val="000000"/>
                <w:lang w:eastAsia="zh-CN"/>
              </w:rPr>
              <w:t>fiziku</w:t>
            </w:r>
            <w:proofErr w:type="spellEnd"/>
          </w:p>
        </w:tc>
        <w:tc>
          <w:tcPr>
            <w:tcW w:w="0" w:type="auto"/>
            <w:tcBorders>
              <w:left w:val="single" w:sz="4" w:space="0" w:color="000080"/>
              <w:bottom w:val="single" w:sz="4" w:space="0" w:color="000080"/>
            </w:tcBorders>
            <w:shd w:val="clear" w:color="auto" w:fill="auto"/>
            <w:vAlign w:val="center"/>
          </w:tcPr>
          <w:p w14:paraId="25B83CC1" w14:textId="77777777" w:rsidR="008A29B3" w:rsidRPr="008A29B3" w:rsidRDefault="008A29B3" w:rsidP="008A29B3">
            <w:pPr>
              <w:widowControl w:val="0"/>
              <w:suppressLineNumbers/>
              <w:spacing w:after="0" w:line="240" w:lineRule="auto"/>
              <w:jc w:val="center"/>
            </w:pPr>
            <w:r w:rsidRPr="008A29B3">
              <w:rPr>
                <w:rFonts w:ascii="Times New Roman" w:eastAsia="DejaVu Sans" w:hAnsi="Times New Roman" w:cs="Times New Roman"/>
                <w:color w:val="00000A"/>
                <w:lang w:eastAsia="zh-CN"/>
              </w:rPr>
              <w:t>30</w:t>
            </w:r>
          </w:p>
        </w:tc>
        <w:tc>
          <w:tcPr>
            <w:tcW w:w="0" w:type="auto"/>
            <w:tcBorders>
              <w:left w:val="single" w:sz="4" w:space="0" w:color="000080"/>
              <w:bottom w:val="single" w:sz="4" w:space="0" w:color="000080"/>
            </w:tcBorders>
            <w:shd w:val="clear" w:color="auto" w:fill="auto"/>
            <w:vAlign w:val="center"/>
          </w:tcPr>
          <w:p w14:paraId="27FF8D75" w14:textId="77777777" w:rsidR="008A29B3" w:rsidRPr="008A29B3" w:rsidRDefault="008A29B3" w:rsidP="008A29B3">
            <w:pPr>
              <w:widowControl w:val="0"/>
              <w:suppressLineNumbers/>
              <w:spacing w:after="0" w:line="240" w:lineRule="auto"/>
              <w:jc w:val="center"/>
            </w:pPr>
            <w:r w:rsidRPr="008A29B3">
              <w:rPr>
                <w:rFonts w:ascii="Times New Roman" w:eastAsia="Times New Roman" w:hAnsi="Times New Roman" w:cs="Times New Roman"/>
                <w:color w:val="00000A"/>
                <w:lang w:eastAsia="zh-CN"/>
              </w:rPr>
              <w:t xml:space="preserve"> </w:t>
            </w:r>
          </w:p>
        </w:tc>
        <w:tc>
          <w:tcPr>
            <w:tcW w:w="0" w:type="auto"/>
            <w:tcBorders>
              <w:left w:val="single" w:sz="4" w:space="0" w:color="000080"/>
              <w:bottom w:val="single" w:sz="4" w:space="0" w:color="000080"/>
            </w:tcBorders>
            <w:shd w:val="clear" w:color="auto" w:fill="auto"/>
            <w:vAlign w:val="center"/>
          </w:tcPr>
          <w:p w14:paraId="11E29713" w14:textId="77777777" w:rsidR="008A29B3" w:rsidRPr="008A29B3" w:rsidRDefault="008A29B3" w:rsidP="008A29B3">
            <w:pPr>
              <w:widowControl w:val="0"/>
              <w:suppressLineNumbers/>
              <w:spacing w:after="0" w:line="240" w:lineRule="auto"/>
              <w:jc w:val="center"/>
            </w:pPr>
            <w:r w:rsidRPr="008A29B3">
              <w:rPr>
                <w:rFonts w:ascii="Times New Roman" w:eastAsia="DejaVu Sans" w:hAnsi="Times New Roman" w:cs="Times New Roman"/>
                <w:color w:val="00000A"/>
                <w:lang w:eastAsia="zh-CN"/>
              </w:rPr>
              <w:t>15</w:t>
            </w:r>
          </w:p>
        </w:tc>
        <w:tc>
          <w:tcPr>
            <w:tcW w:w="0" w:type="auto"/>
            <w:tcBorders>
              <w:left w:val="single" w:sz="4" w:space="0" w:color="000080"/>
              <w:bottom w:val="single" w:sz="4" w:space="0" w:color="000080"/>
            </w:tcBorders>
            <w:shd w:val="clear" w:color="auto" w:fill="auto"/>
            <w:vAlign w:val="center"/>
          </w:tcPr>
          <w:p w14:paraId="3CCA7803" w14:textId="77777777" w:rsidR="008A29B3" w:rsidRPr="008A29B3" w:rsidRDefault="008A29B3" w:rsidP="008A29B3">
            <w:pPr>
              <w:widowControl w:val="0"/>
              <w:suppressLineNumbers/>
              <w:snapToGrid w:val="0"/>
              <w:spacing w:after="0" w:line="240" w:lineRule="auto"/>
              <w:jc w:val="center"/>
              <w:rPr>
                <w:rFonts w:ascii="Times New Roman" w:eastAsia="DejaVu Sans" w:hAnsi="Times New Roman" w:cs="Times New Roman"/>
                <w:color w:val="00000A"/>
                <w:lang w:eastAsia="zh-CN"/>
              </w:rPr>
            </w:pPr>
          </w:p>
        </w:tc>
        <w:tc>
          <w:tcPr>
            <w:tcW w:w="701" w:type="dxa"/>
            <w:tcBorders>
              <w:left w:val="single" w:sz="4" w:space="0" w:color="000080"/>
              <w:bottom w:val="single" w:sz="4" w:space="0" w:color="000080"/>
            </w:tcBorders>
            <w:shd w:val="clear" w:color="auto" w:fill="auto"/>
            <w:vAlign w:val="center"/>
          </w:tcPr>
          <w:p w14:paraId="3E6AE933" w14:textId="4BAD21F0" w:rsidR="008A29B3" w:rsidRPr="00D941A0" w:rsidRDefault="00D941A0" w:rsidP="008A29B3">
            <w:pPr>
              <w:widowControl w:val="0"/>
              <w:suppressLineNumbers/>
              <w:spacing w:after="0" w:line="240" w:lineRule="auto"/>
              <w:jc w:val="center"/>
              <w:rPr>
                <w:rFonts w:ascii="Times New Roman" w:hAnsi="Times New Roman" w:cs="Times New Roman"/>
              </w:rPr>
            </w:pPr>
            <w:r w:rsidRPr="00D941A0">
              <w:rPr>
                <w:rFonts w:ascii="Times New Roman" w:hAnsi="Times New Roman" w:cs="Times New Roman"/>
              </w:rPr>
              <w:t>4</w:t>
            </w:r>
          </w:p>
        </w:tc>
        <w:tc>
          <w:tcPr>
            <w:tcW w:w="1945" w:type="dxa"/>
            <w:tcBorders>
              <w:left w:val="single" w:sz="4" w:space="0" w:color="000080"/>
              <w:bottom w:val="single" w:sz="4" w:space="0" w:color="000080"/>
            </w:tcBorders>
            <w:shd w:val="clear" w:color="auto" w:fill="auto"/>
            <w:vAlign w:val="center"/>
          </w:tcPr>
          <w:p w14:paraId="268128C3" w14:textId="77777777" w:rsidR="008C6759" w:rsidRDefault="008C6759" w:rsidP="008A29B3">
            <w:pPr>
              <w:widowControl w:val="0"/>
              <w:suppressLineNumbers/>
              <w:spacing w:after="0" w:line="240" w:lineRule="auto"/>
              <w:jc w:val="center"/>
              <w:rPr>
                <w:rFonts w:ascii="Times New Roman" w:eastAsia="DejaVu Sans" w:hAnsi="Times New Roman" w:cs="Times New Roman"/>
                <w:color w:val="00000A"/>
                <w:lang w:eastAsia="zh-CN"/>
              </w:rPr>
            </w:pPr>
            <w:r>
              <w:rPr>
                <w:rFonts w:ascii="Times New Roman" w:eastAsia="DejaVu Sans" w:hAnsi="Times New Roman" w:cs="Times New Roman"/>
                <w:color w:val="00000A"/>
                <w:lang w:eastAsia="zh-CN"/>
              </w:rPr>
              <w:t>doc.dr.</w:t>
            </w:r>
            <w:r w:rsidR="008A29B3" w:rsidRPr="008A29B3">
              <w:rPr>
                <w:rFonts w:ascii="Times New Roman" w:eastAsia="DejaVu Sans" w:hAnsi="Times New Roman" w:cs="Times New Roman"/>
                <w:color w:val="00000A"/>
                <w:lang w:eastAsia="zh-CN"/>
              </w:rPr>
              <w:t xml:space="preserve">sc.  </w:t>
            </w:r>
          </w:p>
          <w:p w14:paraId="44059582" w14:textId="77777777" w:rsidR="008A29B3" w:rsidRPr="008A29B3" w:rsidRDefault="008A29B3" w:rsidP="008A29B3">
            <w:pPr>
              <w:widowControl w:val="0"/>
              <w:suppressLineNumbers/>
              <w:spacing w:after="0" w:line="240" w:lineRule="auto"/>
              <w:jc w:val="center"/>
            </w:pPr>
            <w:r w:rsidRPr="008A29B3">
              <w:rPr>
                <w:rFonts w:ascii="Times New Roman" w:eastAsia="DejaVu Sans" w:hAnsi="Times New Roman" w:cs="Times New Roman"/>
                <w:color w:val="00000A"/>
                <w:lang w:eastAsia="zh-CN"/>
              </w:rPr>
              <w:t>Dario Hrupec</w:t>
            </w:r>
          </w:p>
        </w:tc>
        <w:tc>
          <w:tcPr>
            <w:tcW w:w="0" w:type="auto"/>
            <w:tcBorders>
              <w:left w:val="single" w:sz="4" w:space="0" w:color="000080"/>
              <w:bottom w:val="single" w:sz="4" w:space="0" w:color="000080"/>
              <w:right w:val="single" w:sz="4" w:space="0" w:color="000080"/>
            </w:tcBorders>
            <w:shd w:val="clear" w:color="auto" w:fill="auto"/>
            <w:vAlign w:val="center"/>
          </w:tcPr>
          <w:p w14:paraId="25457FCF" w14:textId="77777777" w:rsidR="008A29B3" w:rsidRPr="008A29B3" w:rsidRDefault="008A29B3" w:rsidP="008A29B3">
            <w:pPr>
              <w:widowControl w:val="0"/>
              <w:suppressLineNumbers/>
              <w:snapToGrid w:val="0"/>
              <w:spacing w:after="0" w:line="240" w:lineRule="auto"/>
              <w:jc w:val="center"/>
              <w:rPr>
                <w:rFonts w:ascii="Times New Roman" w:eastAsia="DejaVu Sans" w:hAnsi="Times New Roman" w:cs="Times New Roman"/>
                <w:color w:val="00000A"/>
                <w:lang w:eastAsia="zh-CN"/>
              </w:rPr>
            </w:pPr>
          </w:p>
        </w:tc>
      </w:tr>
    </w:tbl>
    <w:p w14:paraId="4D516E36" w14:textId="77777777" w:rsidR="00904A0C" w:rsidRDefault="00904A0C" w:rsidP="00D32567">
      <w:pPr>
        <w:rPr>
          <w:rFonts w:ascii="Times New Roman" w:hAnsi="Times New Roman" w:cs="Times New Roman"/>
          <w:b/>
          <w:sz w:val="24"/>
          <w:szCs w:val="24"/>
          <w:lang w:val="hr-HR"/>
        </w:rPr>
      </w:pPr>
    </w:p>
    <w:p w14:paraId="47FDE73B" w14:textId="77777777" w:rsidR="00904A0C" w:rsidRDefault="00904A0C" w:rsidP="00904A0C">
      <w:pPr>
        <w:rPr>
          <w:rFonts w:ascii="Times New Roman" w:hAnsi="Times New Roman" w:cs="Times New Roman"/>
          <w:sz w:val="24"/>
          <w:szCs w:val="24"/>
          <w:lang w:val="hr-HR"/>
        </w:rPr>
      </w:pPr>
    </w:p>
    <w:p w14:paraId="729CA590" w14:textId="77777777" w:rsidR="00904A0C" w:rsidRDefault="00904A0C" w:rsidP="00904A0C">
      <w:pPr>
        <w:rPr>
          <w:rFonts w:ascii="Times New Roman" w:hAnsi="Times New Roman" w:cs="Times New Roman"/>
          <w:sz w:val="24"/>
          <w:szCs w:val="24"/>
          <w:lang w:val="hr-HR"/>
        </w:rPr>
      </w:pPr>
    </w:p>
    <w:p w14:paraId="5280386D" w14:textId="77777777" w:rsidR="00904A0C" w:rsidRDefault="00904A0C" w:rsidP="00904A0C">
      <w:pPr>
        <w:rPr>
          <w:rFonts w:ascii="Times New Roman" w:hAnsi="Times New Roman" w:cs="Times New Roman"/>
          <w:sz w:val="24"/>
          <w:szCs w:val="24"/>
          <w:lang w:val="hr-HR"/>
        </w:rPr>
      </w:pPr>
    </w:p>
    <w:p w14:paraId="1C0191EE" w14:textId="77777777" w:rsidR="00904A0C" w:rsidRPr="00904A0C" w:rsidRDefault="00904A0C" w:rsidP="00904A0C">
      <w:pPr>
        <w:keepNext/>
        <w:widowControl w:val="0"/>
        <w:spacing w:before="360" w:after="120" w:line="240" w:lineRule="auto"/>
        <w:rPr>
          <w:rFonts w:ascii="Times New Roman" w:eastAsia="DejaVu Sans" w:hAnsi="Times New Roman" w:cs="Times New Roman"/>
          <w:b/>
          <w:bCs/>
          <w:color w:val="00000A"/>
          <w:sz w:val="24"/>
          <w:szCs w:val="24"/>
          <w:lang w:eastAsia="zh-CN"/>
        </w:rPr>
      </w:pPr>
      <w:r>
        <w:rPr>
          <w:rFonts w:ascii="Times New Roman" w:eastAsia="DejaVu Sans" w:hAnsi="Times New Roman" w:cs="Times New Roman"/>
          <w:b/>
          <w:bCs/>
          <w:color w:val="00000A"/>
          <w:sz w:val="24"/>
          <w:szCs w:val="24"/>
          <w:lang w:eastAsia="zh-CN"/>
        </w:rPr>
        <w:lastRenderedPageBreak/>
        <w:t xml:space="preserve">1. </w:t>
      </w:r>
      <w:proofErr w:type="spellStart"/>
      <w:r w:rsidRPr="00904A0C">
        <w:rPr>
          <w:rFonts w:ascii="Times New Roman" w:eastAsia="DejaVu Sans" w:hAnsi="Times New Roman" w:cs="Times New Roman"/>
          <w:b/>
          <w:bCs/>
          <w:color w:val="00000A"/>
          <w:sz w:val="24"/>
          <w:szCs w:val="24"/>
          <w:lang w:eastAsia="zh-CN"/>
        </w:rPr>
        <w:t>godina</w:t>
      </w:r>
      <w:proofErr w:type="spellEnd"/>
      <w:r w:rsidRPr="00904A0C">
        <w:rPr>
          <w:rFonts w:ascii="Times New Roman" w:eastAsia="DejaVu Sans" w:hAnsi="Times New Roman" w:cs="Times New Roman"/>
          <w:b/>
          <w:bCs/>
          <w:color w:val="00000A"/>
          <w:sz w:val="24"/>
          <w:szCs w:val="24"/>
          <w:lang w:eastAsia="zh-CN"/>
        </w:rPr>
        <w:t xml:space="preserve">, II. </w:t>
      </w:r>
      <w:proofErr w:type="spellStart"/>
      <w:r w:rsidRPr="00904A0C">
        <w:rPr>
          <w:rFonts w:ascii="Times New Roman" w:eastAsia="DejaVu Sans" w:hAnsi="Times New Roman" w:cs="Times New Roman"/>
          <w:b/>
          <w:bCs/>
          <w:color w:val="00000A"/>
          <w:sz w:val="24"/>
          <w:szCs w:val="24"/>
          <w:lang w:eastAsia="zh-CN"/>
        </w:rPr>
        <w:t>semestar</w:t>
      </w:r>
      <w:proofErr w:type="spellEnd"/>
      <w:r w:rsidRPr="00904A0C">
        <w:rPr>
          <w:rFonts w:ascii="Times New Roman" w:eastAsia="DejaVu Sans" w:hAnsi="Times New Roman" w:cs="Times New Roman"/>
          <w:b/>
          <w:bCs/>
          <w:color w:val="00000A"/>
          <w:sz w:val="24"/>
          <w:szCs w:val="24"/>
          <w:lang w:eastAsia="zh-CN"/>
        </w:rPr>
        <w:t xml:space="preserve"> (</w:t>
      </w:r>
      <w:proofErr w:type="spellStart"/>
      <w:r w:rsidRPr="00904A0C">
        <w:rPr>
          <w:rFonts w:ascii="Times New Roman" w:eastAsia="DejaVu Sans" w:hAnsi="Times New Roman" w:cs="Times New Roman"/>
          <w:b/>
          <w:bCs/>
          <w:color w:val="00000A"/>
          <w:sz w:val="24"/>
          <w:szCs w:val="24"/>
          <w:lang w:eastAsia="zh-CN"/>
        </w:rPr>
        <w:t>ljetni</w:t>
      </w:r>
      <w:proofErr w:type="spellEnd"/>
      <w:r w:rsidRPr="00904A0C">
        <w:rPr>
          <w:rFonts w:ascii="Times New Roman" w:eastAsia="DejaVu Sans" w:hAnsi="Times New Roman" w:cs="Times New Roman"/>
          <w:b/>
          <w:bCs/>
          <w:color w:val="00000A"/>
          <w:sz w:val="24"/>
          <w:szCs w:val="24"/>
          <w:lang w:eastAsia="zh-CN"/>
        </w:rPr>
        <w:t>)</w:t>
      </w:r>
    </w:p>
    <w:tbl>
      <w:tblPr>
        <w:tblW w:w="0" w:type="auto"/>
        <w:tblCellMar>
          <w:left w:w="18" w:type="dxa"/>
        </w:tblCellMar>
        <w:tblLook w:val="0000" w:firstRow="0" w:lastRow="0" w:firstColumn="0" w:lastColumn="0" w:noHBand="0" w:noVBand="0"/>
      </w:tblPr>
      <w:tblGrid>
        <w:gridCol w:w="603"/>
        <w:gridCol w:w="2843"/>
        <w:gridCol w:w="346"/>
        <w:gridCol w:w="346"/>
        <w:gridCol w:w="346"/>
        <w:gridCol w:w="346"/>
        <w:gridCol w:w="701"/>
        <w:gridCol w:w="1835"/>
        <w:gridCol w:w="1696"/>
      </w:tblGrid>
      <w:tr w:rsidR="008C6759" w:rsidRPr="00904A0C" w14:paraId="4C5F0435" w14:textId="77777777" w:rsidTr="00786DC3">
        <w:tc>
          <w:tcPr>
            <w:tcW w:w="0" w:type="auto"/>
            <w:tcBorders>
              <w:top w:val="single" w:sz="4" w:space="0" w:color="000080"/>
              <w:left w:val="single" w:sz="4" w:space="0" w:color="000080"/>
              <w:bottom w:val="single" w:sz="4" w:space="0" w:color="000080"/>
            </w:tcBorders>
            <w:shd w:val="clear" w:color="auto" w:fill="AEAAAA" w:themeFill="background2" w:themeFillShade="BF"/>
            <w:vAlign w:val="center"/>
          </w:tcPr>
          <w:p w14:paraId="03481342" w14:textId="77777777" w:rsidR="00904A0C" w:rsidRPr="00904A0C" w:rsidRDefault="00904A0C" w:rsidP="00904A0C">
            <w:pPr>
              <w:widowControl w:val="0"/>
              <w:suppressLineNumbers/>
              <w:spacing w:before="120" w:after="120" w:line="240" w:lineRule="auto"/>
              <w:jc w:val="center"/>
            </w:pPr>
            <w:proofErr w:type="spellStart"/>
            <w:r w:rsidRPr="00904A0C">
              <w:rPr>
                <w:rFonts w:ascii="Times New Roman" w:eastAsia="DejaVu Sans" w:hAnsi="Times New Roman" w:cs="Times New Roman"/>
                <w:b/>
                <w:color w:val="00000A"/>
                <w:lang w:eastAsia="zh-CN"/>
              </w:rPr>
              <w:t>Šifra</w:t>
            </w:r>
            <w:proofErr w:type="spellEnd"/>
          </w:p>
        </w:tc>
        <w:tc>
          <w:tcPr>
            <w:tcW w:w="0" w:type="auto"/>
            <w:tcBorders>
              <w:top w:val="single" w:sz="4" w:space="0" w:color="000080"/>
              <w:left w:val="single" w:sz="4" w:space="0" w:color="000080"/>
              <w:bottom w:val="single" w:sz="4" w:space="0" w:color="000080"/>
            </w:tcBorders>
            <w:shd w:val="clear" w:color="auto" w:fill="AEAAAA" w:themeFill="background2" w:themeFillShade="BF"/>
            <w:vAlign w:val="center"/>
          </w:tcPr>
          <w:p w14:paraId="7F177C80" w14:textId="77777777" w:rsidR="00904A0C" w:rsidRPr="00904A0C" w:rsidRDefault="00904A0C" w:rsidP="00904A0C">
            <w:pPr>
              <w:widowControl w:val="0"/>
              <w:suppressLineNumbers/>
              <w:spacing w:before="120" w:after="120" w:line="240" w:lineRule="auto"/>
              <w:jc w:val="center"/>
            </w:pPr>
            <w:proofErr w:type="spellStart"/>
            <w:r w:rsidRPr="00904A0C">
              <w:rPr>
                <w:rFonts w:ascii="Times New Roman" w:eastAsia="DejaVu Sans" w:hAnsi="Times New Roman" w:cs="Times New Roman"/>
                <w:b/>
                <w:color w:val="00000A"/>
                <w:lang w:eastAsia="zh-CN"/>
              </w:rPr>
              <w:t>Naziv</w:t>
            </w:r>
            <w:proofErr w:type="spellEnd"/>
            <w:r w:rsidRPr="00904A0C">
              <w:rPr>
                <w:rFonts w:ascii="Times New Roman" w:eastAsia="DejaVu Sans" w:hAnsi="Times New Roman" w:cs="Times New Roman"/>
                <w:b/>
                <w:color w:val="00000A"/>
                <w:lang w:eastAsia="zh-CN"/>
              </w:rPr>
              <w:t xml:space="preserve"> </w:t>
            </w:r>
            <w:proofErr w:type="spellStart"/>
            <w:r w:rsidRPr="00904A0C">
              <w:rPr>
                <w:rFonts w:ascii="Times New Roman" w:eastAsia="DejaVu Sans" w:hAnsi="Times New Roman" w:cs="Times New Roman"/>
                <w:b/>
                <w:color w:val="00000A"/>
                <w:lang w:eastAsia="zh-CN"/>
              </w:rPr>
              <w:t>kolegija</w:t>
            </w:r>
            <w:proofErr w:type="spellEnd"/>
          </w:p>
        </w:tc>
        <w:tc>
          <w:tcPr>
            <w:tcW w:w="0" w:type="auto"/>
            <w:tcBorders>
              <w:top w:val="single" w:sz="4" w:space="0" w:color="000080"/>
              <w:left w:val="single" w:sz="4" w:space="0" w:color="000080"/>
              <w:bottom w:val="single" w:sz="4" w:space="0" w:color="000080"/>
            </w:tcBorders>
            <w:shd w:val="clear" w:color="auto" w:fill="AEAAAA" w:themeFill="background2" w:themeFillShade="BF"/>
            <w:vAlign w:val="center"/>
          </w:tcPr>
          <w:p w14:paraId="43103D2D" w14:textId="77777777" w:rsidR="00904A0C" w:rsidRPr="00904A0C" w:rsidRDefault="00904A0C" w:rsidP="00904A0C">
            <w:pPr>
              <w:widowControl w:val="0"/>
              <w:suppressLineNumbers/>
              <w:spacing w:before="120" w:after="120" w:line="240" w:lineRule="auto"/>
              <w:jc w:val="center"/>
            </w:pPr>
            <w:r w:rsidRPr="00904A0C">
              <w:rPr>
                <w:rFonts w:ascii="Times New Roman" w:eastAsia="DejaVu Sans" w:hAnsi="Times New Roman" w:cs="Times New Roman"/>
                <w:b/>
                <w:color w:val="00000A"/>
                <w:lang w:eastAsia="zh-CN"/>
              </w:rPr>
              <w:t>P</w:t>
            </w:r>
          </w:p>
        </w:tc>
        <w:tc>
          <w:tcPr>
            <w:tcW w:w="0" w:type="auto"/>
            <w:tcBorders>
              <w:top w:val="single" w:sz="4" w:space="0" w:color="000080"/>
              <w:left w:val="single" w:sz="4" w:space="0" w:color="000080"/>
              <w:bottom w:val="single" w:sz="4" w:space="0" w:color="000080"/>
            </w:tcBorders>
            <w:shd w:val="clear" w:color="auto" w:fill="AEAAAA" w:themeFill="background2" w:themeFillShade="BF"/>
            <w:vAlign w:val="center"/>
          </w:tcPr>
          <w:p w14:paraId="6107CFDF" w14:textId="77777777" w:rsidR="00904A0C" w:rsidRPr="00904A0C" w:rsidRDefault="00904A0C" w:rsidP="00904A0C">
            <w:pPr>
              <w:widowControl w:val="0"/>
              <w:suppressLineNumbers/>
              <w:spacing w:before="120" w:after="120" w:line="240" w:lineRule="auto"/>
              <w:jc w:val="center"/>
            </w:pPr>
            <w:r w:rsidRPr="00904A0C">
              <w:rPr>
                <w:rFonts w:ascii="Times New Roman" w:eastAsia="DejaVu Sans" w:hAnsi="Times New Roman" w:cs="Times New Roman"/>
                <w:b/>
                <w:color w:val="00000A"/>
                <w:lang w:eastAsia="zh-CN"/>
              </w:rPr>
              <w:t>S</w:t>
            </w:r>
          </w:p>
        </w:tc>
        <w:tc>
          <w:tcPr>
            <w:tcW w:w="0" w:type="auto"/>
            <w:tcBorders>
              <w:top w:val="single" w:sz="4" w:space="0" w:color="000080"/>
              <w:left w:val="single" w:sz="4" w:space="0" w:color="000080"/>
              <w:bottom w:val="single" w:sz="4" w:space="0" w:color="000080"/>
            </w:tcBorders>
            <w:shd w:val="clear" w:color="auto" w:fill="AEAAAA" w:themeFill="background2" w:themeFillShade="BF"/>
            <w:vAlign w:val="center"/>
          </w:tcPr>
          <w:p w14:paraId="03BE86C4" w14:textId="77777777" w:rsidR="00904A0C" w:rsidRPr="00904A0C" w:rsidRDefault="00904A0C" w:rsidP="00904A0C">
            <w:pPr>
              <w:widowControl w:val="0"/>
              <w:suppressLineNumbers/>
              <w:spacing w:before="120" w:after="120" w:line="240" w:lineRule="auto"/>
              <w:jc w:val="center"/>
            </w:pPr>
            <w:r w:rsidRPr="00904A0C">
              <w:rPr>
                <w:rFonts w:ascii="Times New Roman" w:eastAsia="DejaVu Sans" w:hAnsi="Times New Roman" w:cs="Times New Roman"/>
                <w:b/>
                <w:color w:val="00000A"/>
                <w:lang w:eastAsia="zh-CN"/>
              </w:rPr>
              <w:t>V</w:t>
            </w:r>
          </w:p>
        </w:tc>
        <w:tc>
          <w:tcPr>
            <w:tcW w:w="0" w:type="auto"/>
            <w:tcBorders>
              <w:top w:val="single" w:sz="4" w:space="0" w:color="000080"/>
              <w:left w:val="single" w:sz="4" w:space="0" w:color="000080"/>
              <w:bottom w:val="single" w:sz="4" w:space="0" w:color="000080"/>
            </w:tcBorders>
            <w:shd w:val="clear" w:color="auto" w:fill="AEAAAA" w:themeFill="background2" w:themeFillShade="BF"/>
            <w:vAlign w:val="center"/>
          </w:tcPr>
          <w:p w14:paraId="3F44BE22" w14:textId="77777777" w:rsidR="00904A0C" w:rsidRPr="00904A0C" w:rsidRDefault="00904A0C" w:rsidP="00904A0C">
            <w:pPr>
              <w:widowControl w:val="0"/>
              <w:suppressLineNumbers/>
              <w:spacing w:before="120" w:after="120" w:line="240" w:lineRule="auto"/>
              <w:jc w:val="center"/>
            </w:pPr>
            <w:r w:rsidRPr="00904A0C">
              <w:rPr>
                <w:rFonts w:ascii="Times New Roman" w:eastAsia="DejaVu Sans" w:hAnsi="Times New Roman" w:cs="Times New Roman"/>
                <w:b/>
                <w:color w:val="00000A"/>
                <w:lang w:eastAsia="zh-CN"/>
              </w:rPr>
              <w:t>L</w:t>
            </w:r>
          </w:p>
        </w:tc>
        <w:tc>
          <w:tcPr>
            <w:tcW w:w="0" w:type="auto"/>
            <w:tcBorders>
              <w:top w:val="single" w:sz="4" w:space="0" w:color="000080"/>
              <w:left w:val="single" w:sz="4" w:space="0" w:color="000080"/>
              <w:bottom w:val="single" w:sz="4" w:space="0" w:color="000080"/>
            </w:tcBorders>
            <w:shd w:val="clear" w:color="auto" w:fill="AEAAAA" w:themeFill="background2" w:themeFillShade="BF"/>
            <w:vAlign w:val="center"/>
          </w:tcPr>
          <w:p w14:paraId="4B3EE948" w14:textId="77777777" w:rsidR="00904A0C" w:rsidRPr="00904A0C" w:rsidRDefault="00904A0C" w:rsidP="00904A0C">
            <w:pPr>
              <w:widowControl w:val="0"/>
              <w:suppressLineNumbers/>
              <w:spacing w:before="120" w:after="120" w:line="240" w:lineRule="auto"/>
              <w:jc w:val="center"/>
            </w:pPr>
            <w:r w:rsidRPr="00904A0C">
              <w:rPr>
                <w:rFonts w:ascii="Times New Roman" w:eastAsia="DejaVu Sans" w:hAnsi="Times New Roman" w:cs="Times New Roman"/>
                <w:b/>
                <w:color w:val="00000A"/>
                <w:lang w:eastAsia="zh-CN"/>
              </w:rPr>
              <w:t>ECTS</w:t>
            </w:r>
          </w:p>
        </w:tc>
        <w:tc>
          <w:tcPr>
            <w:tcW w:w="1835" w:type="dxa"/>
            <w:tcBorders>
              <w:top w:val="single" w:sz="4" w:space="0" w:color="000080"/>
              <w:left w:val="single" w:sz="4" w:space="0" w:color="000080"/>
              <w:bottom w:val="single" w:sz="4" w:space="0" w:color="000080"/>
            </w:tcBorders>
            <w:shd w:val="clear" w:color="auto" w:fill="AEAAAA" w:themeFill="background2" w:themeFillShade="BF"/>
            <w:vAlign w:val="center"/>
          </w:tcPr>
          <w:p w14:paraId="47883B35" w14:textId="77777777" w:rsidR="00904A0C" w:rsidRPr="00904A0C" w:rsidRDefault="00904A0C" w:rsidP="00904A0C">
            <w:pPr>
              <w:widowControl w:val="0"/>
              <w:suppressLineNumbers/>
              <w:spacing w:before="120" w:after="120" w:line="240" w:lineRule="auto"/>
              <w:jc w:val="center"/>
            </w:pPr>
            <w:proofErr w:type="spellStart"/>
            <w:r w:rsidRPr="00904A0C">
              <w:rPr>
                <w:rFonts w:ascii="Times New Roman" w:eastAsia="DejaVu Sans" w:hAnsi="Times New Roman" w:cs="Times New Roman"/>
                <w:b/>
                <w:color w:val="00000A"/>
                <w:lang w:eastAsia="zh-CN"/>
              </w:rPr>
              <w:t>Nastavnici</w:t>
            </w:r>
            <w:proofErr w:type="spellEnd"/>
          </w:p>
        </w:tc>
        <w:tc>
          <w:tcPr>
            <w:tcW w:w="1696" w:type="dxa"/>
            <w:tcBorders>
              <w:top w:val="single" w:sz="4" w:space="0" w:color="000080"/>
              <w:left w:val="single" w:sz="4" w:space="0" w:color="000080"/>
              <w:bottom w:val="single" w:sz="4" w:space="0" w:color="000080"/>
              <w:right w:val="single" w:sz="4" w:space="0" w:color="000080"/>
            </w:tcBorders>
            <w:shd w:val="clear" w:color="auto" w:fill="AEAAAA" w:themeFill="background2" w:themeFillShade="BF"/>
            <w:vAlign w:val="center"/>
          </w:tcPr>
          <w:p w14:paraId="5054481B" w14:textId="77777777" w:rsidR="00904A0C" w:rsidRPr="00904A0C" w:rsidRDefault="00904A0C" w:rsidP="00904A0C">
            <w:pPr>
              <w:widowControl w:val="0"/>
              <w:suppressLineNumbers/>
              <w:spacing w:before="120" w:after="120" w:line="240" w:lineRule="auto"/>
              <w:jc w:val="center"/>
            </w:pPr>
            <w:proofErr w:type="spellStart"/>
            <w:r w:rsidRPr="00904A0C">
              <w:rPr>
                <w:rFonts w:ascii="Times New Roman" w:eastAsia="DejaVu Sans" w:hAnsi="Times New Roman" w:cs="Times New Roman"/>
                <w:b/>
                <w:color w:val="00000A"/>
                <w:lang w:eastAsia="zh-CN"/>
              </w:rPr>
              <w:t>Suradnici</w:t>
            </w:r>
            <w:proofErr w:type="spellEnd"/>
          </w:p>
        </w:tc>
      </w:tr>
      <w:tr w:rsidR="008C6759" w:rsidRPr="00904A0C" w14:paraId="1FBBB3FD" w14:textId="77777777" w:rsidTr="003F3316">
        <w:tc>
          <w:tcPr>
            <w:tcW w:w="0" w:type="auto"/>
            <w:gridSpan w:val="9"/>
            <w:tcBorders>
              <w:top w:val="single" w:sz="4" w:space="0" w:color="000080"/>
              <w:left w:val="single" w:sz="4" w:space="0" w:color="000080"/>
              <w:bottom w:val="single" w:sz="4" w:space="0" w:color="000080"/>
              <w:right w:val="single" w:sz="4" w:space="0" w:color="000080"/>
            </w:tcBorders>
            <w:shd w:val="clear" w:color="auto" w:fill="AEAAAA" w:themeFill="background2" w:themeFillShade="BF"/>
            <w:vAlign w:val="center"/>
          </w:tcPr>
          <w:p w14:paraId="74313B45" w14:textId="77777777" w:rsidR="008C6759" w:rsidRPr="00904A0C" w:rsidRDefault="008C6759" w:rsidP="00904A0C">
            <w:pPr>
              <w:widowControl w:val="0"/>
              <w:suppressLineNumbers/>
              <w:spacing w:before="120" w:after="120" w:line="240" w:lineRule="auto"/>
              <w:jc w:val="center"/>
              <w:rPr>
                <w:rFonts w:ascii="Times New Roman" w:eastAsia="DejaVu Sans" w:hAnsi="Times New Roman" w:cs="Times New Roman"/>
                <w:b/>
                <w:color w:val="00000A"/>
                <w:lang w:eastAsia="zh-CN"/>
              </w:rPr>
            </w:pPr>
            <w:proofErr w:type="spellStart"/>
            <w:r>
              <w:rPr>
                <w:rFonts w:ascii="Times New Roman" w:eastAsia="DejaVu Sans" w:hAnsi="Times New Roman" w:cs="Times New Roman"/>
                <w:b/>
                <w:color w:val="00000A"/>
                <w:lang w:eastAsia="zh-CN"/>
              </w:rPr>
              <w:t>Obavezni</w:t>
            </w:r>
            <w:proofErr w:type="spellEnd"/>
            <w:r>
              <w:rPr>
                <w:rFonts w:ascii="Times New Roman" w:eastAsia="DejaVu Sans" w:hAnsi="Times New Roman" w:cs="Times New Roman"/>
                <w:b/>
                <w:color w:val="00000A"/>
                <w:lang w:eastAsia="zh-CN"/>
              </w:rPr>
              <w:t xml:space="preserve"> </w:t>
            </w:r>
            <w:proofErr w:type="spellStart"/>
            <w:r>
              <w:rPr>
                <w:rFonts w:ascii="Times New Roman" w:eastAsia="DejaVu Sans" w:hAnsi="Times New Roman" w:cs="Times New Roman"/>
                <w:b/>
                <w:color w:val="00000A"/>
                <w:lang w:eastAsia="zh-CN"/>
              </w:rPr>
              <w:t>kolegiji</w:t>
            </w:r>
            <w:proofErr w:type="spellEnd"/>
          </w:p>
        </w:tc>
      </w:tr>
      <w:tr w:rsidR="00FA57E4" w:rsidRPr="00904A0C" w14:paraId="77A9ED82" w14:textId="77777777" w:rsidTr="00786DC3">
        <w:tc>
          <w:tcPr>
            <w:tcW w:w="0" w:type="auto"/>
            <w:tcBorders>
              <w:top w:val="single" w:sz="4" w:space="0" w:color="000080"/>
              <w:left w:val="single" w:sz="4" w:space="0" w:color="000080"/>
              <w:bottom w:val="single" w:sz="4" w:space="0" w:color="000080"/>
            </w:tcBorders>
            <w:shd w:val="clear" w:color="auto" w:fill="auto"/>
            <w:vAlign w:val="center"/>
          </w:tcPr>
          <w:p w14:paraId="7EF4B65D" w14:textId="77777777" w:rsidR="00904A0C" w:rsidRPr="00904A0C" w:rsidRDefault="00904A0C" w:rsidP="00904A0C">
            <w:pPr>
              <w:widowControl w:val="0"/>
              <w:suppressLineNumbers/>
              <w:spacing w:after="0" w:line="240" w:lineRule="auto"/>
              <w:jc w:val="center"/>
            </w:pPr>
            <w:r w:rsidRPr="00904A0C">
              <w:rPr>
                <w:rFonts w:ascii="Times New Roman" w:eastAsia="DejaVu Sans" w:hAnsi="Times New Roman" w:cs="Times New Roman"/>
                <w:b/>
                <w:color w:val="000000"/>
                <w:lang w:eastAsia="zh-CN"/>
              </w:rPr>
              <w:t>Z110</w:t>
            </w:r>
          </w:p>
        </w:tc>
        <w:tc>
          <w:tcPr>
            <w:tcW w:w="0" w:type="auto"/>
            <w:tcBorders>
              <w:top w:val="single" w:sz="4" w:space="0" w:color="000080"/>
              <w:left w:val="single" w:sz="4" w:space="0" w:color="000080"/>
              <w:bottom w:val="single" w:sz="4" w:space="0" w:color="000080"/>
            </w:tcBorders>
            <w:shd w:val="clear" w:color="auto" w:fill="auto"/>
            <w:vAlign w:val="center"/>
          </w:tcPr>
          <w:p w14:paraId="0D051C9A" w14:textId="77777777" w:rsidR="00904A0C" w:rsidRPr="00904A0C" w:rsidRDefault="00904A0C" w:rsidP="00904A0C">
            <w:pPr>
              <w:widowControl w:val="0"/>
              <w:suppressLineNumbers/>
              <w:spacing w:after="0" w:line="240" w:lineRule="auto"/>
              <w:jc w:val="center"/>
            </w:pPr>
            <w:proofErr w:type="spellStart"/>
            <w:r w:rsidRPr="00904A0C">
              <w:rPr>
                <w:rFonts w:ascii="Times New Roman" w:eastAsia="DejaVu Sans" w:hAnsi="Times New Roman" w:cs="Times New Roman"/>
                <w:b/>
                <w:color w:val="000000"/>
                <w:lang w:eastAsia="zh-CN"/>
              </w:rPr>
              <w:t>Psihologija</w:t>
            </w:r>
            <w:proofErr w:type="spellEnd"/>
            <w:r w:rsidRPr="00904A0C">
              <w:rPr>
                <w:rFonts w:ascii="Times New Roman" w:eastAsia="DejaVu Sans" w:hAnsi="Times New Roman" w:cs="Times New Roman"/>
                <w:b/>
                <w:color w:val="000000"/>
                <w:lang w:eastAsia="zh-CN"/>
              </w:rPr>
              <w:t xml:space="preserve"> </w:t>
            </w:r>
            <w:proofErr w:type="spellStart"/>
            <w:r w:rsidRPr="00904A0C">
              <w:rPr>
                <w:rFonts w:ascii="Times New Roman" w:eastAsia="DejaVu Sans" w:hAnsi="Times New Roman" w:cs="Times New Roman"/>
                <w:b/>
                <w:color w:val="000000"/>
                <w:lang w:eastAsia="zh-CN"/>
              </w:rPr>
              <w:t>odgoja</w:t>
            </w:r>
            <w:proofErr w:type="spellEnd"/>
            <w:r w:rsidRPr="00904A0C">
              <w:rPr>
                <w:rFonts w:ascii="Times New Roman" w:eastAsia="DejaVu Sans" w:hAnsi="Times New Roman" w:cs="Times New Roman"/>
                <w:b/>
                <w:color w:val="000000"/>
                <w:lang w:eastAsia="zh-CN"/>
              </w:rPr>
              <w:t xml:space="preserve"> </w:t>
            </w:r>
            <w:proofErr w:type="spellStart"/>
            <w:r w:rsidRPr="00904A0C">
              <w:rPr>
                <w:rFonts w:ascii="Times New Roman" w:eastAsia="DejaVu Sans" w:hAnsi="Times New Roman" w:cs="Times New Roman"/>
                <w:b/>
                <w:color w:val="000000"/>
                <w:lang w:eastAsia="zh-CN"/>
              </w:rPr>
              <w:t>i</w:t>
            </w:r>
            <w:proofErr w:type="spellEnd"/>
            <w:r w:rsidRPr="00904A0C">
              <w:rPr>
                <w:rFonts w:ascii="Times New Roman" w:eastAsia="DejaVu Sans" w:hAnsi="Times New Roman" w:cs="Times New Roman"/>
                <w:b/>
                <w:color w:val="000000"/>
                <w:lang w:eastAsia="zh-CN"/>
              </w:rPr>
              <w:t xml:space="preserve"> </w:t>
            </w:r>
            <w:proofErr w:type="spellStart"/>
            <w:r w:rsidRPr="00904A0C">
              <w:rPr>
                <w:rFonts w:ascii="Times New Roman" w:eastAsia="DejaVu Sans" w:hAnsi="Times New Roman" w:cs="Times New Roman"/>
                <w:b/>
                <w:color w:val="000000"/>
                <w:lang w:eastAsia="zh-CN"/>
              </w:rPr>
              <w:t>obrazovanja</w:t>
            </w:r>
            <w:proofErr w:type="spellEnd"/>
            <w:r w:rsidRPr="00904A0C">
              <w:rPr>
                <w:rFonts w:ascii="Times New Roman" w:eastAsia="DejaVu Sans" w:hAnsi="Times New Roman" w:cs="Times New Roman"/>
                <w:b/>
                <w:color w:val="000000"/>
                <w:lang w:eastAsia="zh-CN"/>
              </w:rPr>
              <w:t xml:space="preserve"> 2</w:t>
            </w:r>
          </w:p>
        </w:tc>
        <w:tc>
          <w:tcPr>
            <w:tcW w:w="0" w:type="auto"/>
            <w:tcBorders>
              <w:top w:val="single" w:sz="4" w:space="0" w:color="000080"/>
              <w:left w:val="single" w:sz="4" w:space="0" w:color="000080"/>
              <w:bottom w:val="single" w:sz="4" w:space="0" w:color="000080"/>
            </w:tcBorders>
            <w:shd w:val="clear" w:color="auto" w:fill="auto"/>
            <w:vAlign w:val="center"/>
          </w:tcPr>
          <w:p w14:paraId="1826FB84" w14:textId="77777777" w:rsidR="00904A0C" w:rsidRPr="00904A0C" w:rsidRDefault="00904A0C" w:rsidP="00904A0C">
            <w:pPr>
              <w:widowControl w:val="0"/>
              <w:suppressLineNumbers/>
              <w:spacing w:after="0" w:line="240" w:lineRule="auto"/>
              <w:jc w:val="center"/>
            </w:pPr>
            <w:r w:rsidRPr="00904A0C">
              <w:rPr>
                <w:rFonts w:ascii="Times New Roman" w:eastAsia="DejaVu Sans" w:hAnsi="Times New Roman" w:cs="Times New Roman"/>
                <w:color w:val="000000"/>
                <w:lang w:eastAsia="zh-CN"/>
              </w:rPr>
              <w:t>15</w:t>
            </w:r>
          </w:p>
        </w:tc>
        <w:tc>
          <w:tcPr>
            <w:tcW w:w="0" w:type="auto"/>
            <w:tcBorders>
              <w:top w:val="single" w:sz="4" w:space="0" w:color="000080"/>
              <w:left w:val="single" w:sz="4" w:space="0" w:color="000080"/>
              <w:bottom w:val="single" w:sz="4" w:space="0" w:color="000080"/>
            </w:tcBorders>
            <w:shd w:val="clear" w:color="auto" w:fill="auto"/>
            <w:vAlign w:val="center"/>
          </w:tcPr>
          <w:p w14:paraId="2A8BB9F1" w14:textId="77777777" w:rsidR="00904A0C" w:rsidRPr="00904A0C" w:rsidRDefault="00904A0C" w:rsidP="00904A0C">
            <w:pPr>
              <w:widowControl w:val="0"/>
              <w:suppressLineNumbers/>
              <w:spacing w:after="0" w:line="240" w:lineRule="auto"/>
              <w:jc w:val="center"/>
            </w:pPr>
            <w:r w:rsidRPr="00904A0C">
              <w:rPr>
                <w:rFonts w:ascii="Times New Roman" w:eastAsia="DejaVu Sans" w:hAnsi="Times New Roman" w:cs="Times New Roman"/>
                <w:color w:val="000000"/>
                <w:lang w:eastAsia="zh-CN"/>
              </w:rPr>
              <w:t>15</w:t>
            </w:r>
          </w:p>
        </w:tc>
        <w:tc>
          <w:tcPr>
            <w:tcW w:w="0" w:type="auto"/>
            <w:tcBorders>
              <w:top w:val="single" w:sz="4" w:space="0" w:color="000080"/>
              <w:left w:val="single" w:sz="4" w:space="0" w:color="000080"/>
              <w:bottom w:val="single" w:sz="4" w:space="0" w:color="000080"/>
            </w:tcBorders>
            <w:shd w:val="clear" w:color="auto" w:fill="auto"/>
            <w:vAlign w:val="center"/>
          </w:tcPr>
          <w:p w14:paraId="4D6914DD" w14:textId="77777777" w:rsidR="00904A0C" w:rsidRPr="00904A0C" w:rsidRDefault="00904A0C" w:rsidP="00904A0C">
            <w:pPr>
              <w:widowControl w:val="0"/>
              <w:suppressLineNumbers/>
              <w:spacing w:after="0" w:line="240" w:lineRule="auto"/>
              <w:jc w:val="center"/>
            </w:pPr>
            <w:r w:rsidRPr="00904A0C">
              <w:rPr>
                <w:rFonts w:ascii="Times New Roman" w:eastAsia="DejaVu Sans" w:hAnsi="Times New Roman" w:cs="Times New Roman"/>
                <w:color w:val="000000"/>
                <w:lang w:eastAsia="zh-CN"/>
              </w:rPr>
              <w:t>15</w:t>
            </w:r>
          </w:p>
        </w:tc>
        <w:tc>
          <w:tcPr>
            <w:tcW w:w="0" w:type="auto"/>
            <w:tcBorders>
              <w:top w:val="single" w:sz="4" w:space="0" w:color="000080"/>
              <w:left w:val="single" w:sz="4" w:space="0" w:color="000080"/>
              <w:bottom w:val="single" w:sz="4" w:space="0" w:color="000080"/>
            </w:tcBorders>
            <w:shd w:val="clear" w:color="auto" w:fill="auto"/>
            <w:vAlign w:val="center"/>
          </w:tcPr>
          <w:p w14:paraId="5352329C" w14:textId="77777777" w:rsidR="00904A0C" w:rsidRPr="00904A0C" w:rsidRDefault="00904A0C" w:rsidP="00904A0C">
            <w:pPr>
              <w:widowControl w:val="0"/>
              <w:suppressLineNumbers/>
              <w:snapToGrid w:val="0"/>
              <w:spacing w:after="0" w:line="240" w:lineRule="auto"/>
              <w:jc w:val="center"/>
              <w:rPr>
                <w:rFonts w:ascii="Times New Roman" w:eastAsia="DejaVu Sans" w:hAnsi="Times New Roman" w:cs="Times New Roman"/>
                <w:color w:val="000000"/>
                <w:lang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136C59B9" w14:textId="77777777" w:rsidR="00904A0C" w:rsidRPr="00904A0C" w:rsidRDefault="00904A0C" w:rsidP="00904A0C">
            <w:pPr>
              <w:widowControl w:val="0"/>
              <w:suppressLineNumbers/>
              <w:spacing w:after="0" w:line="240" w:lineRule="auto"/>
              <w:jc w:val="center"/>
            </w:pPr>
            <w:r w:rsidRPr="00904A0C">
              <w:rPr>
                <w:rFonts w:ascii="Times New Roman" w:eastAsia="DejaVu Sans" w:hAnsi="Times New Roman" w:cs="Times New Roman"/>
                <w:color w:val="000000"/>
                <w:lang w:eastAsia="zh-CN"/>
              </w:rPr>
              <w:t>3</w:t>
            </w:r>
          </w:p>
        </w:tc>
        <w:tc>
          <w:tcPr>
            <w:tcW w:w="1835" w:type="dxa"/>
            <w:tcBorders>
              <w:top w:val="single" w:sz="4" w:space="0" w:color="000080"/>
              <w:left w:val="single" w:sz="4" w:space="0" w:color="000080"/>
              <w:bottom w:val="single" w:sz="4" w:space="0" w:color="000080"/>
            </w:tcBorders>
            <w:shd w:val="clear" w:color="auto" w:fill="D9D9D9"/>
            <w:vAlign w:val="center"/>
          </w:tcPr>
          <w:p w14:paraId="3EBAD9E3" w14:textId="77777777" w:rsidR="003F3316" w:rsidRDefault="00904A0C" w:rsidP="00904A0C">
            <w:pPr>
              <w:widowControl w:val="0"/>
              <w:suppressLineNumbers/>
              <w:spacing w:after="0" w:line="240" w:lineRule="auto"/>
              <w:jc w:val="center"/>
              <w:rPr>
                <w:rFonts w:ascii="Times New Roman" w:eastAsia="DejaVu Sans" w:hAnsi="Times New Roman" w:cs="Times New Roman"/>
                <w:color w:val="000000"/>
                <w:lang w:eastAsia="zh-CN"/>
              </w:rPr>
            </w:pPr>
            <w:r w:rsidRPr="00904A0C">
              <w:rPr>
                <w:rFonts w:ascii="Times New Roman" w:eastAsia="DejaVu Sans" w:hAnsi="Times New Roman" w:cs="Times New Roman"/>
                <w:color w:val="000000"/>
                <w:lang w:eastAsia="zh-CN"/>
              </w:rPr>
              <w:t xml:space="preserve">doc. dr. sc. </w:t>
            </w:r>
          </w:p>
          <w:p w14:paraId="21459E7A" w14:textId="77777777" w:rsidR="00904A0C" w:rsidRPr="00904A0C" w:rsidRDefault="00904A0C" w:rsidP="00904A0C">
            <w:pPr>
              <w:widowControl w:val="0"/>
              <w:suppressLineNumbers/>
              <w:spacing w:after="0" w:line="240" w:lineRule="auto"/>
              <w:jc w:val="center"/>
            </w:pPr>
            <w:proofErr w:type="spellStart"/>
            <w:r w:rsidRPr="00904A0C">
              <w:rPr>
                <w:rFonts w:ascii="Times New Roman" w:eastAsia="DejaVu Sans" w:hAnsi="Times New Roman" w:cs="Times New Roman"/>
                <w:color w:val="000000"/>
                <w:lang w:eastAsia="zh-CN"/>
              </w:rPr>
              <w:t>Marija</w:t>
            </w:r>
            <w:proofErr w:type="spellEnd"/>
            <w:r w:rsidRPr="00904A0C">
              <w:rPr>
                <w:rFonts w:ascii="Times New Roman" w:eastAsia="DejaVu Sans" w:hAnsi="Times New Roman" w:cs="Times New Roman"/>
                <w:color w:val="000000"/>
                <w:lang w:eastAsia="zh-CN"/>
              </w:rPr>
              <w:t xml:space="preserve"> </w:t>
            </w:r>
            <w:proofErr w:type="spellStart"/>
            <w:r w:rsidRPr="00904A0C">
              <w:rPr>
                <w:rFonts w:ascii="Times New Roman" w:eastAsia="DejaVu Sans" w:hAnsi="Times New Roman" w:cs="Times New Roman"/>
                <w:color w:val="000000"/>
                <w:lang w:eastAsia="zh-CN"/>
              </w:rPr>
              <w:t>Milić</w:t>
            </w:r>
            <w:proofErr w:type="spellEnd"/>
          </w:p>
        </w:tc>
        <w:tc>
          <w:tcPr>
            <w:tcW w:w="1696" w:type="dxa"/>
            <w:tcBorders>
              <w:top w:val="single" w:sz="4" w:space="0" w:color="000080"/>
              <w:left w:val="single" w:sz="4" w:space="0" w:color="000080"/>
              <w:bottom w:val="single" w:sz="4" w:space="0" w:color="000080"/>
              <w:right w:val="single" w:sz="4" w:space="0" w:color="000080"/>
            </w:tcBorders>
            <w:shd w:val="clear" w:color="auto" w:fill="D9D9D9"/>
            <w:vAlign w:val="center"/>
          </w:tcPr>
          <w:p w14:paraId="06DD6CF7" w14:textId="77777777" w:rsidR="00904A0C" w:rsidRPr="00904A0C" w:rsidRDefault="00904A0C" w:rsidP="00904A0C">
            <w:pPr>
              <w:widowControl w:val="0"/>
              <w:suppressLineNumbers/>
              <w:spacing w:after="0" w:line="240" w:lineRule="auto"/>
              <w:jc w:val="center"/>
            </w:pPr>
            <w:r w:rsidRPr="00904A0C">
              <w:rPr>
                <w:rFonts w:ascii="Times New Roman" w:eastAsia="Times New Roman" w:hAnsi="Times New Roman" w:cs="Times New Roman"/>
                <w:color w:val="000000"/>
                <w:lang w:eastAsia="zh-CN"/>
              </w:rPr>
              <w:t xml:space="preserve"> </w:t>
            </w:r>
          </w:p>
        </w:tc>
      </w:tr>
      <w:tr w:rsidR="00FA57E4" w:rsidRPr="00904A0C" w14:paraId="25F577BE" w14:textId="77777777" w:rsidTr="00786DC3">
        <w:tc>
          <w:tcPr>
            <w:tcW w:w="0" w:type="auto"/>
            <w:tcBorders>
              <w:top w:val="single" w:sz="4" w:space="0" w:color="000080"/>
              <w:left w:val="single" w:sz="4" w:space="0" w:color="000080"/>
              <w:bottom w:val="single" w:sz="4" w:space="0" w:color="000080"/>
            </w:tcBorders>
            <w:shd w:val="clear" w:color="auto" w:fill="auto"/>
            <w:vAlign w:val="center"/>
          </w:tcPr>
          <w:p w14:paraId="4D0993C1" w14:textId="77777777" w:rsidR="00904A0C" w:rsidRPr="00904A0C" w:rsidRDefault="00904A0C" w:rsidP="00904A0C">
            <w:pPr>
              <w:widowControl w:val="0"/>
              <w:suppressLineNumbers/>
              <w:spacing w:after="0" w:line="240" w:lineRule="auto"/>
              <w:jc w:val="center"/>
            </w:pPr>
            <w:r w:rsidRPr="00904A0C">
              <w:rPr>
                <w:rFonts w:ascii="Times New Roman" w:eastAsia="DejaVu Sans" w:hAnsi="Times New Roman" w:cs="Times New Roman"/>
                <w:b/>
                <w:color w:val="000000"/>
                <w:lang w:eastAsia="zh-CN"/>
              </w:rPr>
              <w:t>Z117</w:t>
            </w:r>
          </w:p>
        </w:tc>
        <w:tc>
          <w:tcPr>
            <w:tcW w:w="0" w:type="auto"/>
            <w:tcBorders>
              <w:top w:val="single" w:sz="4" w:space="0" w:color="000080"/>
              <w:left w:val="single" w:sz="4" w:space="0" w:color="000080"/>
              <w:bottom w:val="single" w:sz="4" w:space="0" w:color="000080"/>
            </w:tcBorders>
            <w:shd w:val="clear" w:color="auto" w:fill="auto"/>
            <w:vAlign w:val="center"/>
          </w:tcPr>
          <w:p w14:paraId="037632F3" w14:textId="77777777" w:rsidR="00904A0C" w:rsidRPr="00904A0C" w:rsidRDefault="00904A0C" w:rsidP="00904A0C">
            <w:pPr>
              <w:widowControl w:val="0"/>
              <w:suppressLineNumbers/>
              <w:spacing w:after="0" w:line="240" w:lineRule="auto"/>
              <w:jc w:val="center"/>
            </w:pPr>
            <w:proofErr w:type="spellStart"/>
            <w:r w:rsidRPr="00904A0C">
              <w:rPr>
                <w:rFonts w:ascii="Times New Roman" w:eastAsia="DejaVu Sans" w:hAnsi="Times New Roman" w:cs="Times New Roman"/>
                <w:b/>
                <w:color w:val="000000"/>
                <w:lang w:eastAsia="zh-CN"/>
              </w:rPr>
              <w:t>Pedagogija</w:t>
            </w:r>
            <w:proofErr w:type="spellEnd"/>
            <w:r w:rsidRPr="00904A0C">
              <w:rPr>
                <w:rFonts w:ascii="Times New Roman" w:eastAsia="DejaVu Sans" w:hAnsi="Times New Roman" w:cs="Times New Roman"/>
                <w:b/>
                <w:color w:val="000000"/>
                <w:lang w:eastAsia="zh-CN"/>
              </w:rPr>
              <w:t xml:space="preserve"> 2</w:t>
            </w:r>
          </w:p>
        </w:tc>
        <w:tc>
          <w:tcPr>
            <w:tcW w:w="0" w:type="auto"/>
            <w:tcBorders>
              <w:top w:val="single" w:sz="4" w:space="0" w:color="000080"/>
              <w:left w:val="single" w:sz="4" w:space="0" w:color="000080"/>
              <w:bottom w:val="single" w:sz="4" w:space="0" w:color="000080"/>
            </w:tcBorders>
            <w:shd w:val="clear" w:color="auto" w:fill="auto"/>
            <w:vAlign w:val="center"/>
          </w:tcPr>
          <w:p w14:paraId="688D53F7" w14:textId="77777777" w:rsidR="00904A0C" w:rsidRPr="00904A0C" w:rsidRDefault="00904A0C" w:rsidP="00904A0C">
            <w:pPr>
              <w:widowControl w:val="0"/>
              <w:suppressLineNumbers/>
              <w:spacing w:after="0" w:line="240" w:lineRule="auto"/>
              <w:jc w:val="center"/>
            </w:pPr>
            <w:r w:rsidRPr="00904A0C">
              <w:rPr>
                <w:rFonts w:ascii="Times New Roman" w:eastAsia="DejaVu Sans" w:hAnsi="Times New Roman" w:cs="Times New Roman"/>
                <w:color w:val="000000"/>
                <w:lang w:eastAsia="zh-CN"/>
              </w:rPr>
              <w:t>15</w:t>
            </w:r>
          </w:p>
        </w:tc>
        <w:tc>
          <w:tcPr>
            <w:tcW w:w="0" w:type="auto"/>
            <w:tcBorders>
              <w:top w:val="single" w:sz="4" w:space="0" w:color="000080"/>
              <w:left w:val="single" w:sz="4" w:space="0" w:color="000080"/>
              <w:bottom w:val="single" w:sz="4" w:space="0" w:color="000080"/>
            </w:tcBorders>
            <w:shd w:val="clear" w:color="auto" w:fill="auto"/>
            <w:vAlign w:val="center"/>
          </w:tcPr>
          <w:p w14:paraId="10DB13B5" w14:textId="77777777" w:rsidR="00904A0C" w:rsidRPr="00904A0C" w:rsidRDefault="00904A0C" w:rsidP="00904A0C">
            <w:pPr>
              <w:widowControl w:val="0"/>
              <w:suppressLineNumbers/>
              <w:spacing w:after="0" w:line="240" w:lineRule="auto"/>
              <w:jc w:val="center"/>
            </w:pPr>
            <w:r w:rsidRPr="00904A0C">
              <w:rPr>
                <w:rFonts w:ascii="Times New Roman" w:eastAsia="DejaVu Sans" w:hAnsi="Times New Roman" w:cs="Times New Roman"/>
                <w:color w:val="000000"/>
                <w:lang w:eastAsia="zh-CN"/>
              </w:rPr>
              <w:t>15</w:t>
            </w:r>
          </w:p>
        </w:tc>
        <w:tc>
          <w:tcPr>
            <w:tcW w:w="0" w:type="auto"/>
            <w:tcBorders>
              <w:top w:val="single" w:sz="4" w:space="0" w:color="000080"/>
              <w:left w:val="single" w:sz="4" w:space="0" w:color="000080"/>
              <w:bottom w:val="single" w:sz="4" w:space="0" w:color="000080"/>
            </w:tcBorders>
            <w:shd w:val="clear" w:color="auto" w:fill="auto"/>
            <w:vAlign w:val="center"/>
          </w:tcPr>
          <w:p w14:paraId="3F8FCC96" w14:textId="77777777" w:rsidR="00904A0C" w:rsidRPr="00904A0C" w:rsidRDefault="00904A0C" w:rsidP="00904A0C">
            <w:pPr>
              <w:widowControl w:val="0"/>
              <w:suppressLineNumbers/>
              <w:spacing w:after="0" w:line="240" w:lineRule="auto"/>
              <w:jc w:val="center"/>
            </w:pPr>
            <w:r w:rsidRPr="00904A0C">
              <w:rPr>
                <w:rFonts w:ascii="Times New Roman" w:eastAsia="DejaVu Sans" w:hAnsi="Times New Roman" w:cs="Times New Roman"/>
                <w:color w:val="000000"/>
                <w:lang w:eastAsia="zh-CN"/>
              </w:rPr>
              <w:t>15</w:t>
            </w:r>
          </w:p>
        </w:tc>
        <w:tc>
          <w:tcPr>
            <w:tcW w:w="0" w:type="auto"/>
            <w:tcBorders>
              <w:top w:val="single" w:sz="4" w:space="0" w:color="000080"/>
              <w:left w:val="single" w:sz="4" w:space="0" w:color="000080"/>
              <w:bottom w:val="single" w:sz="4" w:space="0" w:color="000080"/>
            </w:tcBorders>
            <w:shd w:val="clear" w:color="auto" w:fill="auto"/>
            <w:vAlign w:val="center"/>
          </w:tcPr>
          <w:p w14:paraId="0AA87B6D" w14:textId="77777777" w:rsidR="00904A0C" w:rsidRPr="00904A0C" w:rsidRDefault="00904A0C" w:rsidP="00904A0C">
            <w:pPr>
              <w:widowControl w:val="0"/>
              <w:suppressLineNumbers/>
              <w:snapToGrid w:val="0"/>
              <w:spacing w:after="0" w:line="240" w:lineRule="auto"/>
              <w:jc w:val="center"/>
              <w:rPr>
                <w:rFonts w:ascii="Times New Roman" w:eastAsia="DejaVu Sans" w:hAnsi="Times New Roman" w:cs="Times New Roman"/>
                <w:color w:val="000000"/>
                <w:lang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7C93AB68" w14:textId="77777777" w:rsidR="00904A0C" w:rsidRPr="00904A0C" w:rsidRDefault="00904A0C" w:rsidP="00904A0C">
            <w:pPr>
              <w:widowControl w:val="0"/>
              <w:suppressLineNumbers/>
              <w:spacing w:after="0" w:line="240" w:lineRule="auto"/>
              <w:jc w:val="center"/>
            </w:pPr>
            <w:r w:rsidRPr="00904A0C">
              <w:rPr>
                <w:rFonts w:ascii="Times New Roman" w:eastAsia="DejaVu Sans" w:hAnsi="Times New Roman" w:cs="Times New Roman"/>
                <w:color w:val="000000"/>
                <w:lang w:eastAsia="zh-CN"/>
              </w:rPr>
              <w:t>3</w:t>
            </w:r>
          </w:p>
        </w:tc>
        <w:tc>
          <w:tcPr>
            <w:tcW w:w="1835" w:type="dxa"/>
            <w:tcBorders>
              <w:top w:val="single" w:sz="4" w:space="0" w:color="000080"/>
              <w:left w:val="single" w:sz="4" w:space="0" w:color="000080"/>
              <w:bottom w:val="single" w:sz="4" w:space="0" w:color="000080"/>
            </w:tcBorders>
            <w:shd w:val="clear" w:color="auto" w:fill="D9D9D9"/>
            <w:vAlign w:val="center"/>
          </w:tcPr>
          <w:p w14:paraId="4823B86E" w14:textId="5787F01F" w:rsidR="003F3316" w:rsidRDefault="0035455C" w:rsidP="00904A0C">
            <w:pPr>
              <w:widowControl w:val="0"/>
              <w:suppressLineNumbers/>
              <w:spacing w:after="0" w:line="240" w:lineRule="auto"/>
              <w:jc w:val="center"/>
              <w:rPr>
                <w:rFonts w:ascii="Times New Roman" w:eastAsia="DejaVu Sans" w:hAnsi="Times New Roman" w:cs="Times New Roman"/>
                <w:color w:val="000000"/>
                <w:lang w:val="hr-HR" w:eastAsia="zh-CN"/>
              </w:rPr>
            </w:pPr>
            <w:r>
              <w:rPr>
                <w:rFonts w:ascii="Times New Roman" w:eastAsia="DejaVu Sans" w:hAnsi="Times New Roman" w:cs="Times New Roman"/>
                <w:color w:val="000000"/>
                <w:lang w:val="hr-HR" w:eastAsia="zh-CN"/>
              </w:rPr>
              <w:t>izv.prof</w:t>
            </w:r>
            <w:r w:rsidR="00904A0C" w:rsidRPr="00904A0C">
              <w:rPr>
                <w:rFonts w:ascii="Times New Roman" w:eastAsia="DejaVu Sans" w:hAnsi="Times New Roman" w:cs="Times New Roman"/>
                <w:color w:val="000000"/>
                <w:lang w:val="hr-HR" w:eastAsia="zh-CN"/>
              </w:rPr>
              <w:t xml:space="preserve">.dr.sc. </w:t>
            </w:r>
          </w:p>
          <w:p w14:paraId="1D673359" w14:textId="77777777" w:rsidR="00904A0C" w:rsidRPr="00904A0C" w:rsidRDefault="00904A0C" w:rsidP="00904A0C">
            <w:pPr>
              <w:widowControl w:val="0"/>
              <w:suppressLineNumbers/>
              <w:spacing w:after="0" w:line="240" w:lineRule="auto"/>
              <w:jc w:val="center"/>
            </w:pPr>
            <w:r w:rsidRPr="00904A0C">
              <w:rPr>
                <w:rFonts w:ascii="Times New Roman" w:eastAsia="DejaVu Sans" w:hAnsi="Times New Roman" w:cs="Times New Roman"/>
                <w:color w:val="000000"/>
                <w:lang w:val="hr-HR" w:eastAsia="zh-CN"/>
              </w:rPr>
              <w:t xml:space="preserve">Maja </w:t>
            </w:r>
            <w:proofErr w:type="spellStart"/>
            <w:r w:rsidRPr="00904A0C">
              <w:rPr>
                <w:rFonts w:ascii="Times New Roman" w:eastAsia="DejaVu Sans" w:hAnsi="Times New Roman" w:cs="Times New Roman"/>
                <w:color w:val="000000"/>
                <w:lang w:val="hr-HR" w:eastAsia="zh-CN"/>
              </w:rPr>
              <w:t>Brust</w:t>
            </w:r>
            <w:proofErr w:type="spellEnd"/>
            <w:r w:rsidRPr="00904A0C">
              <w:rPr>
                <w:rFonts w:ascii="Times New Roman" w:eastAsia="DejaVu Sans" w:hAnsi="Times New Roman" w:cs="Times New Roman"/>
                <w:color w:val="000000"/>
                <w:lang w:val="hr-HR" w:eastAsia="zh-CN"/>
              </w:rPr>
              <w:t xml:space="preserve"> Nemet</w:t>
            </w:r>
          </w:p>
        </w:tc>
        <w:tc>
          <w:tcPr>
            <w:tcW w:w="1696" w:type="dxa"/>
            <w:tcBorders>
              <w:top w:val="single" w:sz="4" w:space="0" w:color="000080"/>
              <w:left w:val="single" w:sz="4" w:space="0" w:color="000080"/>
              <w:bottom w:val="single" w:sz="4" w:space="0" w:color="000080"/>
              <w:right w:val="single" w:sz="4" w:space="0" w:color="000080"/>
            </w:tcBorders>
            <w:shd w:val="clear" w:color="auto" w:fill="D9D9D9"/>
            <w:vAlign w:val="center"/>
          </w:tcPr>
          <w:p w14:paraId="1B299994" w14:textId="4A242B4A" w:rsidR="00904A0C" w:rsidRPr="00904A0C" w:rsidRDefault="002823FE" w:rsidP="00904A0C">
            <w:pPr>
              <w:widowControl w:val="0"/>
              <w:suppressLineNumbers/>
              <w:spacing w:after="0" w:line="240" w:lineRule="auto"/>
              <w:jc w:val="center"/>
            </w:pPr>
            <w:r>
              <w:rPr>
                <w:rFonts w:ascii="Times New Roman" w:hAnsi="Times New Roman" w:cs="Times New Roman"/>
              </w:rPr>
              <w:t xml:space="preserve">dr.sc. </w:t>
            </w:r>
            <w:r w:rsidR="00965ED7" w:rsidRPr="00965ED7">
              <w:rPr>
                <w:rFonts w:ascii="Times New Roman" w:hAnsi="Times New Roman" w:cs="Times New Roman"/>
              </w:rPr>
              <w:t xml:space="preserve">Vladimir </w:t>
            </w:r>
            <w:proofErr w:type="spellStart"/>
            <w:r w:rsidR="00965ED7" w:rsidRPr="00965ED7">
              <w:rPr>
                <w:rFonts w:ascii="Times New Roman" w:hAnsi="Times New Roman" w:cs="Times New Roman"/>
              </w:rPr>
              <w:t>Bjelobrk</w:t>
            </w:r>
            <w:proofErr w:type="spellEnd"/>
          </w:p>
        </w:tc>
      </w:tr>
      <w:tr w:rsidR="00FA57E4" w:rsidRPr="00904A0C" w14:paraId="03DA9EB0" w14:textId="77777777" w:rsidTr="00786DC3">
        <w:tc>
          <w:tcPr>
            <w:tcW w:w="0" w:type="auto"/>
            <w:tcBorders>
              <w:top w:val="single" w:sz="4" w:space="0" w:color="000080"/>
              <w:left w:val="single" w:sz="4" w:space="0" w:color="000080"/>
              <w:bottom w:val="single" w:sz="4" w:space="0" w:color="000080"/>
            </w:tcBorders>
            <w:shd w:val="clear" w:color="auto" w:fill="auto"/>
            <w:vAlign w:val="center"/>
          </w:tcPr>
          <w:p w14:paraId="54FF779C" w14:textId="77777777" w:rsidR="00904A0C" w:rsidRPr="00904A0C" w:rsidRDefault="00904A0C" w:rsidP="00904A0C">
            <w:pPr>
              <w:widowControl w:val="0"/>
              <w:suppressLineNumbers/>
              <w:spacing w:after="0" w:line="240" w:lineRule="auto"/>
              <w:jc w:val="center"/>
            </w:pPr>
            <w:r w:rsidRPr="00904A0C">
              <w:rPr>
                <w:rFonts w:ascii="Times New Roman" w:eastAsia="DejaVu Sans" w:hAnsi="Times New Roman" w:cs="Times New Roman"/>
                <w:b/>
                <w:color w:val="000000"/>
                <w:lang w:eastAsia="zh-CN"/>
              </w:rPr>
              <w:t>Z112</w:t>
            </w:r>
          </w:p>
        </w:tc>
        <w:tc>
          <w:tcPr>
            <w:tcW w:w="0" w:type="auto"/>
            <w:tcBorders>
              <w:top w:val="single" w:sz="4" w:space="0" w:color="000080"/>
              <w:left w:val="single" w:sz="4" w:space="0" w:color="000080"/>
              <w:bottom w:val="single" w:sz="4" w:space="0" w:color="000080"/>
            </w:tcBorders>
            <w:shd w:val="clear" w:color="auto" w:fill="auto"/>
            <w:vAlign w:val="center"/>
          </w:tcPr>
          <w:p w14:paraId="679C6F5D" w14:textId="77777777" w:rsidR="00904A0C" w:rsidRPr="00904A0C" w:rsidRDefault="00904A0C" w:rsidP="00904A0C">
            <w:pPr>
              <w:widowControl w:val="0"/>
              <w:suppressLineNumbers/>
              <w:spacing w:after="0" w:line="240" w:lineRule="auto"/>
              <w:jc w:val="center"/>
            </w:pPr>
            <w:proofErr w:type="spellStart"/>
            <w:r w:rsidRPr="00904A0C">
              <w:rPr>
                <w:rFonts w:ascii="Times New Roman" w:eastAsia="DejaVu Sans" w:hAnsi="Times New Roman" w:cs="Times New Roman"/>
                <w:b/>
                <w:color w:val="000000"/>
                <w:lang w:eastAsia="zh-CN"/>
              </w:rPr>
              <w:t>Didaktika</w:t>
            </w:r>
            <w:proofErr w:type="spellEnd"/>
            <w:r w:rsidRPr="00904A0C">
              <w:rPr>
                <w:rFonts w:ascii="Times New Roman" w:eastAsia="DejaVu Sans" w:hAnsi="Times New Roman" w:cs="Times New Roman"/>
                <w:b/>
                <w:color w:val="000000"/>
                <w:lang w:eastAsia="zh-CN"/>
              </w:rPr>
              <w:t xml:space="preserve"> 1</w:t>
            </w:r>
          </w:p>
        </w:tc>
        <w:tc>
          <w:tcPr>
            <w:tcW w:w="0" w:type="auto"/>
            <w:tcBorders>
              <w:top w:val="single" w:sz="4" w:space="0" w:color="000080"/>
              <w:left w:val="single" w:sz="4" w:space="0" w:color="000080"/>
              <w:bottom w:val="single" w:sz="4" w:space="0" w:color="000080"/>
            </w:tcBorders>
            <w:shd w:val="clear" w:color="auto" w:fill="auto"/>
            <w:vAlign w:val="center"/>
          </w:tcPr>
          <w:p w14:paraId="77693EDD" w14:textId="77777777" w:rsidR="00904A0C" w:rsidRPr="00904A0C" w:rsidRDefault="00904A0C" w:rsidP="00904A0C">
            <w:pPr>
              <w:spacing w:after="0" w:line="240" w:lineRule="auto"/>
              <w:jc w:val="center"/>
            </w:pPr>
            <w:r w:rsidRPr="00904A0C">
              <w:rPr>
                <w:rFonts w:ascii="Times New Roman" w:eastAsia="Times New Roman" w:hAnsi="Times New Roman" w:cs="Times New Roman"/>
                <w:color w:val="000000"/>
                <w:lang w:val="hr-HR" w:eastAsia="hr-HR"/>
              </w:rPr>
              <w:t>15</w:t>
            </w:r>
          </w:p>
        </w:tc>
        <w:tc>
          <w:tcPr>
            <w:tcW w:w="0" w:type="auto"/>
            <w:tcBorders>
              <w:top w:val="single" w:sz="4" w:space="0" w:color="000080"/>
              <w:left w:val="single" w:sz="4" w:space="0" w:color="000080"/>
              <w:bottom w:val="single" w:sz="4" w:space="0" w:color="000080"/>
            </w:tcBorders>
            <w:shd w:val="clear" w:color="auto" w:fill="auto"/>
            <w:vAlign w:val="center"/>
          </w:tcPr>
          <w:p w14:paraId="1B9D9CB3" w14:textId="77777777" w:rsidR="00904A0C" w:rsidRPr="00904A0C" w:rsidRDefault="00904A0C" w:rsidP="00904A0C">
            <w:pPr>
              <w:spacing w:after="0" w:line="240" w:lineRule="auto"/>
              <w:jc w:val="center"/>
            </w:pPr>
            <w:r w:rsidRPr="00904A0C">
              <w:rPr>
                <w:rFonts w:ascii="Times New Roman" w:eastAsia="Times New Roman" w:hAnsi="Times New Roman" w:cs="Times New Roman"/>
                <w:color w:val="000000"/>
                <w:lang w:val="hr-HR" w:eastAsia="hr-HR"/>
              </w:rPr>
              <w:t>15</w:t>
            </w:r>
          </w:p>
        </w:tc>
        <w:tc>
          <w:tcPr>
            <w:tcW w:w="0" w:type="auto"/>
            <w:tcBorders>
              <w:top w:val="single" w:sz="4" w:space="0" w:color="000080"/>
              <w:left w:val="single" w:sz="4" w:space="0" w:color="000080"/>
              <w:bottom w:val="single" w:sz="4" w:space="0" w:color="000080"/>
            </w:tcBorders>
            <w:shd w:val="clear" w:color="auto" w:fill="auto"/>
            <w:vAlign w:val="center"/>
          </w:tcPr>
          <w:p w14:paraId="08912E9C" w14:textId="77777777" w:rsidR="00904A0C" w:rsidRPr="00904A0C" w:rsidRDefault="00904A0C" w:rsidP="00904A0C">
            <w:pPr>
              <w:spacing w:after="0" w:line="240" w:lineRule="auto"/>
              <w:jc w:val="center"/>
            </w:pPr>
            <w:r w:rsidRPr="00904A0C">
              <w:rPr>
                <w:rFonts w:ascii="Times New Roman" w:eastAsia="Times New Roman" w:hAnsi="Times New Roman" w:cs="Times New Roman"/>
                <w:color w:val="000000"/>
                <w:lang w:val="hr-HR" w:eastAsia="hr-HR"/>
              </w:rPr>
              <w:t>15</w:t>
            </w:r>
          </w:p>
        </w:tc>
        <w:tc>
          <w:tcPr>
            <w:tcW w:w="0" w:type="auto"/>
            <w:tcBorders>
              <w:top w:val="single" w:sz="4" w:space="0" w:color="000080"/>
              <w:left w:val="single" w:sz="4" w:space="0" w:color="000080"/>
              <w:bottom w:val="single" w:sz="4" w:space="0" w:color="000080"/>
            </w:tcBorders>
            <w:shd w:val="clear" w:color="auto" w:fill="auto"/>
            <w:vAlign w:val="center"/>
          </w:tcPr>
          <w:p w14:paraId="44B5D743" w14:textId="77777777" w:rsidR="00904A0C" w:rsidRPr="00904A0C" w:rsidRDefault="00904A0C" w:rsidP="00904A0C">
            <w:pPr>
              <w:snapToGrid w:val="0"/>
              <w:spacing w:after="0" w:line="240" w:lineRule="auto"/>
              <w:jc w:val="center"/>
              <w:rPr>
                <w:rFonts w:ascii="Times New Roman" w:eastAsia="Times New Roman" w:hAnsi="Times New Roman" w:cs="Times New Roman"/>
                <w:color w:val="000000"/>
                <w:lang w:val="hr-HR" w:eastAsia="hr-HR"/>
              </w:rPr>
            </w:pPr>
          </w:p>
        </w:tc>
        <w:tc>
          <w:tcPr>
            <w:tcW w:w="0" w:type="auto"/>
            <w:tcBorders>
              <w:top w:val="single" w:sz="4" w:space="0" w:color="000080"/>
              <w:left w:val="single" w:sz="4" w:space="0" w:color="000080"/>
              <w:bottom w:val="single" w:sz="4" w:space="0" w:color="000080"/>
            </w:tcBorders>
            <w:shd w:val="clear" w:color="auto" w:fill="auto"/>
            <w:vAlign w:val="center"/>
          </w:tcPr>
          <w:p w14:paraId="0F0FEED9" w14:textId="77777777" w:rsidR="00904A0C" w:rsidRPr="00904A0C" w:rsidRDefault="00904A0C" w:rsidP="00904A0C">
            <w:pPr>
              <w:spacing w:after="0" w:line="240" w:lineRule="auto"/>
              <w:jc w:val="center"/>
            </w:pPr>
            <w:r w:rsidRPr="00904A0C">
              <w:rPr>
                <w:rFonts w:ascii="Times New Roman" w:eastAsia="Times New Roman" w:hAnsi="Times New Roman" w:cs="Times New Roman"/>
                <w:color w:val="000000"/>
                <w:lang w:val="hr-HR" w:eastAsia="hr-HR"/>
              </w:rPr>
              <w:t>3</w:t>
            </w:r>
          </w:p>
        </w:tc>
        <w:tc>
          <w:tcPr>
            <w:tcW w:w="1835" w:type="dxa"/>
            <w:tcBorders>
              <w:top w:val="single" w:sz="4" w:space="0" w:color="000080"/>
              <w:left w:val="single" w:sz="4" w:space="0" w:color="000080"/>
              <w:bottom w:val="single" w:sz="4" w:space="0" w:color="000080"/>
            </w:tcBorders>
            <w:shd w:val="clear" w:color="auto" w:fill="D9D9D9"/>
            <w:vAlign w:val="center"/>
          </w:tcPr>
          <w:p w14:paraId="714AB593" w14:textId="3CEB3945" w:rsidR="003F3316" w:rsidRDefault="00F53BB4" w:rsidP="00904A0C">
            <w:pPr>
              <w:widowControl w:val="0"/>
              <w:suppressLineNumbers/>
              <w:spacing w:after="0" w:line="240" w:lineRule="auto"/>
              <w:jc w:val="center"/>
              <w:rPr>
                <w:rFonts w:ascii="Times New Roman" w:eastAsia="DejaVu Sans" w:hAnsi="Times New Roman" w:cs="Times New Roman"/>
                <w:color w:val="000000"/>
                <w:lang w:val="hr-HR" w:eastAsia="zh-CN"/>
              </w:rPr>
            </w:pPr>
            <w:r>
              <w:rPr>
                <w:rFonts w:ascii="Times New Roman" w:eastAsia="DejaVu Sans" w:hAnsi="Times New Roman" w:cs="Times New Roman"/>
                <w:color w:val="000000"/>
                <w:lang w:val="hr-HR" w:eastAsia="zh-CN"/>
              </w:rPr>
              <w:t>izv.prof</w:t>
            </w:r>
            <w:r w:rsidR="003F3316">
              <w:rPr>
                <w:rFonts w:ascii="Times New Roman" w:eastAsia="DejaVu Sans" w:hAnsi="Times New Roman" w:cs="Times New Roman"/>
                <w:color w:val="000000"/>
                <w:lang w:val="hr-HR" w:eastAsia="zh-CN"/>
              </w:rPr>
              <w:t>.dr.</w:t>
            </w:r>
            <w:r w:rsidR="00904A0C" w:rsidRPr="00904A0C">
              <w:rPr>
                <w:rFonts w:ascii="Times New Roman" w:eastAsia="DejaVu Sans" w:hAnsi="Times New Roman" w:cs="Times New Roman"/>
                <w:color w:val="000000"/>
                <w:lang w:val="hr-HR" w:eastAsia="zh-CN"/>
              </w:rPr>
              <w:t xml:space="preserve">sc.  </w:t>
            </w:r>
          </w:p>
          <w:p w14:paraId="5A24B1D3" w14:textId="77777777" w:rsidR="00904A0C" w:rsidRPr="00904A0C" w:rsidRDefault="00904A0C" w:rsidP="00904A0C">
            <w:pPr>
              <w:widowControl w:val="0"/>
              <w:suppressLineNumbers/>
              <w:spacing w:after="0" w:line="240" w:lineRule="auto"/>
              <w:jc w:val="center"/>
            </w:pPr>
            <w:proofErr w:type="spellStart"/>
            <w:r w:rsidRPr="00904A0C">
              <w:rPr>
                <w:rFonts w:ascii="Times New Roman" w:eastAsia="DejaVu Sans" w:hAnsi="Times New Roman" w:cs="Times New Roman"/>
                <w:color w:val="000000"/>
                <w:lang w:val="hr-HR" w:eastAsia="zh-CN"/>
              </w:rPr>
              <w:t>Rahaela</w:t>
            </w:r>
            <w:proofErr w:type="spellEnd"/>
            <w:r w:rsidRPr="00904A0C">
              <w:rPr>
                <w:rFonts w:ascii="Times New Roman" w:eastAsia="DejaVu Sans" w:hAnsi="Times New Roman" w:cs="Times New Roman"/>
                <w:color w:val="000000"/>
                <w:lang w:val="hr-HR" w:eastAsia="zh-CN"/>
              </w:rPr>
              <w:t xml:space="preserve"> Varga</w:t>
            </w:r>
          </w:p>
        </w:tc>
        <w:tc>
          <w:tcPr>
            <w:tcW w:w="1696" w:type="dxa"/>
            <w:tcBorders>
              <w:top w:val="single" w:sz="4" w:space="0" w:color="000080"/>
              <w:left w:val="single" w:sz="4" w:space="0" w:color="000080"/>
              <w:bottom w:val="single" w:sz="4" w:space="0" w:color="000080"/>
              <w:right w:val="single" w:sz="4" w:space="0" w:color="000080"/>
            </w:tcBorders>
            <w:shd w:val="clear" w:color="auto" w:fill="D9D9D9"/>
            <w:vAlign w:val="center"/>
          </w:tcPr>
          <w:p w14:paraId="4CC6DB5F" w14:textId="24494AFE" w:rsidR="00904A0C" w:rsidRPr="00904A0C" w:rsidRDefault="002823FE" w:rsidP="00904A0C">
            <w:pPr>
              <w:widowControl w:val="0"/>
              <w:suppressLineNumbers/>
              <w:snapToGrid w:val="0"/>
              <w:spacing w:after="0" w:line="240" w:lineRule="auto"/>
              <w:jc w:val="center"/>
            </w:pPr>
            <w:r>
              <w:rPr>
                <w:rFonts w:ascii="Times New Roman" w:hAnsi="Times New Roman" w:cs="Times New Roman"/>
              </w:rPr>
              <w:t xml:space="preserve">dr.sc. </w:t>
            </w:r>
            <w:r w:rsidRPr="00965ED7">
              <w:rPr>
                <w:rFonts w:ascii="Times New Roman" w:hAnsi="Times New Roman" w:cs="Times New Roman"/>
              </w:rPr>
              <w:t xml:space="preserve">Vladimir </w:t>
            </w:r>
            <w:proofErr w:type="spellStart"/>
            <w:r w:rsidRPr="00965ED7">
              <w:rPr>
                <w:rFonts w:ascii="Times New Roman" w:hAnsi="Times New Roman" w:cs="Times New Roman"/>
              </w:rPr>
              <w:t>Bjelobrk</w:t>
            </w:r>
            <w:proofErr w:type="spellEnd"/>
          </w:p>
        </w:tc>
      </w:tr>
      <w:tr w:rsidR="00FA57E4" w:rsidRPr="00904A0C" w14:paraId="44A27E1F" w14:textId="77777777" w:rsidTr="00786DC3">
        <w:tc>
          <w:tcPr>
            <w:tcW w:w="0" w:type="auto"/>
            <w:tcBorders>
              <w:top w:val="single" w:sz="4" w:space="0" w:color="000080"/>
              <w:left w:val="single" w:sz="4" w:space="0" w:color="000080"/>
              <w:bottom w:val="single" w:sz="4" w:space="0" w:color="000080"/>
            </w:tcBorders>
            <w:shd w:val="clear" w:color="auto" w:fill="auto"/>
            <w:vAlign w:val="center"/>
          </w:tcPr>
          <w:p w14:paraId="75066AE0" w14:textId="77777777" w:rsidR="00904A0C" w:rsidRPr="00904A0C" w:rsidRDefault="00904A0C" w:rsidP="00904A0C">
            <w:pPr>
              <w:widowControl w:val="0"/>
              <w:suppressLineNumbers/>
              <w:spacing w:after="0" w:line="240" w:lineRule="auto"/>
              <w:jc w:val="center"/>
            </w:pPr>
            <w:r w:rsidRPr="00904A0C">
              <w:rPr>
                <w:rFonts w:ascii="Times New Roman" w:hAnsi="Times New Roman" w:cs="Times New Roman"/>
                <w:b/>
                <w:bCs/>
              </w:rPr>
              <w:t>F122</w:t>
            </w:r>
          </w:p>
        </w:tc>
        <w:tc>
          <w:tcPr>
            <w:tcW w:w="0" w:type="auto"/>
            <w:tcBorders>
              <w:top w:val="single" w:sz="4" w:space="0" w:color="000080"/>
              <w:left w:val="single" w:sz="4" w:space="0" w:color="000080"/>
              <w:bottom w:val="single" w:sz="4" w:space="0" w:color="000080"/>
            </w:tcBorders>
            <w:shd w:val="clear" w:color="auto" w:fill="auto"/>
            <w:vAlign w:val="center"/>
          </w:tcPr>
          <w:p w14:paraId="123F0246" w14:textId="77777777" w:rsidR="00904A0C" w:rsidRPr="00904A0C" w:rsidRDefault="00904A0C" w:rsidP="00F5769A">
            <w:pPr>
              <w:widowControl w:val="0"/>
              <w:suppressLineNumbers/>
              <w:spacing w:after="0" w:line="240" w:lineRule="auto"/>
              <w:jc w:val="center"/>
              <w:rPr>
                <w:rFonts w:ascii="Times New Roman" w:eastAsia="DejaVu Sans" w:hAnsi="Times New Roman" w:cs="Times New Roman"/>
                <w:color w:val="00000A"/>
                <w:lang w:val="sv-SE" w:eastAsia="zh-CN"/>
              </w:rPr>
            </w:pPr>
            <w:proofErr w:type="spellStart"/>
            <w:r w:rsidRPr="00904A0C">
              <w:rPr>
                <w:rFonts w:ascii="Times New Roman" w:eastAsia="DejaVu Sans" w:hAnsi="Times New Roman" w:cs="Times New Roman"/>
                <w:b/>
                <w:color w:val="000000"/>
                <w:lang w:eastAsia="zh-CN"/>
              </w:rPr>
              <w:t>Praktikum</w:t>
            </w:r>
            <w:proofErr w:type="spellEnd"/>
            <w:r w:rsidRPr="00904A0C">
              <w:rPr>
                <w:rFonts w:ascii="Times New Roman" w:eastAsia="DejaVu Sans" w:hAnsi="Times New Roman" w:cs="Times New Roman"/>
                <w:b/>
                <w:color w:val="000000"/>
                <w:lang w:eastAsia="zh-CN"/>
              </w:rPr>
              <w:t xml:space="preserve"> </w:t>
            </w:r>
            <w:proofErr w:type="spellStart"/>
            <w:r w:rsidRPr="00904A0C">
              <w:rPr>
                <w:rFonts w:ascii="Times New Roman" w:eastAsia="DejaVu Sans" w:hAnsi="Times New Roman" w:cs="Times New Roman"/>
                <w:b/>
                <w:color w:val="000000"/>
                <w:lang w:eastAsia="zh-CN"/>
              </w:rPr>
              <w:t>iz</w:t>
            </w:r>
            <w:proofErr w:type="spellEnd"/>
            <w:r w:rsidRPr="00904A0C">
              <w:rPr>
                <w:rFonts w:ascii="Times New Roman" w:eastAsia="DejaVu Sans" w:hAnsi="Times New Roman" w:cs="Times New Roman"/>
                <w:b/>
                <w:color w:val="000000"/>
                <w:lang w:eastAsia="zh-CN"/>
              </w:rPr>
              <w:t xml:space="preserve"> </w:t>
            </w:r>
            <w:proofErr w:type="spellStart"/>
            <w:r w:rsidRPr="00904A0C">
              <w:rPr>
                <w:rFonts w:ascii="Times New Roman" w:eastAsia="DejaVu Sans" w:hAnsi="Times New Roman" w:cs="Times New Roman"/>
                <w:b/>
                <w:color w:val="000000"/>
                <w:lang w:eastAsia="zh-CN"/>
              </w:rPr>
              <w:t>eksperimentalne</w:t>
            </w:r>
            <w:proofErr w:type="spellEnd"/>
            <w:r w:rsidRPr="00904A0C">
              <w:rPr>
                <w:rFonts w:ascii="Times New Roman" w:eastAsia="DejaVu Sans" w:hAnsi="Times New Roman" w:cs="Times New Roman"/>
                <w:b/>
                <w:color w:val="000000"/>
                <w:lang w:eastAsia="zh-CN"/>
              </w:rPr>
              <w:t xml:space="preserve"> </w:t>
            </w:r>
            <w:proofErr w:type="spellStart"/>
            <w:r w:rsidRPr="00904A0C">
              <w:rPr>
                <w:rFonts w:ascii="Times New Roman" w:eastAsia="DejaVu Sans" w:hAnsi="Times New Roman" w:cs="Times New Roman"/>
                <w:b/>
                <w:color w:val="000000"/>
                <w:lang w:eastAsia="zh-CN"/>
              </w:rPr>
              <w:t>nastave</w:t>
            </w:r>
            <w:proofErr w:type="spellEnd"/>
            <w:r w:rsidRPr="00904A0C">
              <w:rPr>
                <w:rFonts w:ascii="Times New Roman" w:eastAsia="DejaVu Sans" w:hAnsi="Times New Roman" w:cs="Times New Roman"/>
                <w:b/>
                <w:color w:val="000000"/>
                <w:lang w:eastAsia="zh-CN"/>
              </w:rPr>
              <w:t xml:space="preserve"> </w:t>
            </w:r>
            <w:proofErr w:type="spellStart"/>
            <w:r w:rsidRPr="00904A0C">
              <w:rPr>
                <w:rFonts w:ascii="Times New Roman" w:eastAsia="DejaVu Sans" w:hAnsi="Times New Roman" w:cs="Times New Roman"/>
                <w:b/>
                <w:color w:val="000000"/>
                <w:lang w:eastAsia="zh-CN"/>
              </w:rPr>
              <w:t>fizike</w:t>
            </w:r>
            <w:proofErr w:type="spellEnd"/>
            <w:r w:rsidRPr="00904A0C">
              <w:rPr>
                <w:rFonts w:ascii="Times New Roman" w:eastAsia="DejaVu Sans" w:hAnsi="Times New Roman" w:cs="Times New Roman"/>
                <w:b/>
                <w:color w:val="000000"/>
                <w:lang w:eastAsia="zh-CN"/>
              </w:rPr>
              <w:t xml:space="preserve"> </w:t>
            </w:r>
            <w:r w:rsidR="00F5769A">
              <w:rPr>
                <w:rFonts w:ascii="Times New Roman" w:eastAsia="DejaVu Sans" w:hAnsi="Times New Roman" w:cs="Times New Roman"/>
                <w:b/>
                <w:color w:val="000000"/>
                <w:lang w:eastAsia="zh-CN"/>
              </w:rPr>
              <w:t>2</w:t>
            </w:r>
          </w:p>
        </w:tc>
        <w:tc>
          <w:tcPr>
            <w:tcW w:w="0" w:type="auto"/>
            <w:tcBorders>
              <w:top w:val="single" w:sz="4" w:space="0" w:color="000080"/>
              <w:left w:val="single" w:sz="4" w:space="0" w:color="000080"/>
              <w:bottom w:val="single" w:sz="4" w:space="0" w:color="000080"/>
            </w:tcBorders>
            <w:shd w:val="clear" w:color="auto" w:fill="auto"/>
            <w:vAlign w:val="center"/>
          </w:tcPr>
          <w:p w14:paraId="1646E451" w14:textId="77777777" w:rsidR="00904A0C" w:rsidRPr="00904A0C" w:rsidRDefault="00904A0C" w:rsidP="00904A0C">
            <w:pPr>
              <w:widowControl w:val="0"/>
              <w:suppressLineNumbers/>
              <w:snapToGrid w:val="0"/>
              <w:spacing w:after="0" w:line="240" w:lineRule="auto"/>
              <w:jc w:val="center"/>
              <w:rPr>
                <w:rFonts w:ascii="Times New Roman" w:eastAsia="DejaVu Sans" w:hAnsi="Times New Roman" w:cs="Times New Roman"/>
                <w:color w:val="00000A"/>
                <w:lang w:val="sv-SE"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38B1A356" w14:textId="77777777" w:rsidR="00904A0C" w:rsidRPr="00904A0C" w:rsidRDefault="00904A0C" w:rsidP="00904A0C">
            <w:pPr>
              <w:widowControl w:val="0"/>
              <w:suppressLineNumbers/>
              <w:snapToGrid w:val="0"/>
              <w:spacing w:after="0" w:line="240" w:lineRule="auto"/>
              <w:jc w:val="center"/>
              <w:rPr>
                <w:rFonts w:ascii="Times New Roman" w:eastAsia="DejaVu Sans" w:hAnsi="Times New Roman" w:cs="Times New Roman"/>
                <w:color w:val="00000A"/>
                <w:lang w:val="sv-SE"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11D3DEA8" w14:textId="77777777" w:rsidR="00904A0C" w:rsidRPr="00904A0C" w:rsidRDefault="00904A0C" w:rsidP="00904A0C">
            <w:pPr>
              <w:widowControl w:val="0"/>
              <w:suppressLineNumbers/>
              <w:snapToGrid w:val="0"/>
              <w:spacing w:after="0" w:line="240" w:lineRule="auto"/>
              <w:jc w:val="center"/>
              <w:rPr>
                <w:rFonts w:ascii="Times New Roman" w:eastAsia="DejaVu Sans" w:hAnsi="Times New Roman" w:cs="Times New Roman"/>
                <w:color w:val="00000A"/>
                <w:lang w:val="sv-SE"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0811804B" w14:textId="77777777" w:rsidR="00904A0C" w:rsidRPr="00904A0C" w:rsidRDefault="00904A0C" w:rsidP="00904A0C">
            <w:pPr>
              <w:widowControl w:val="0"/>
              <w:suppressLineNumbers/>
              <w:spacing w:after="0" w:line="240" w:lineRule="auto"/>
              <w:jc w:val="center"/>
            </w:pPr>
            <w:r w:rsidRPr="00904A0C">
              <w:rPr>
                <w:rFonts w:ascii="Times New Roman" w:eastAsia="DejaVu Sans" w:hAnsi="Times New Roman" w:cs="Times New Roman"/>
                <w:color w:val="00000A"/>
                <w:lang w:eastAsia="zh-CN"/>
              </w:rPr>
              <w:t>60</w:t>
            </w:r>
          </w:p>
        </w:tc>
        <w:tc>
          <w:tcPr>
            <w:tcW w:w="0" w:type="auto"/>
            <w:tcBorders>
              <w:top w:val="single" w:sz="4" w:space="0" w:color="000080"/>
              <w:left w:val="single" w:sz="4" w:space="0" w:color="000080"/>
              <w:bottom w:val="single" w:sz="4" w:space="0" w:color="000080"/>
            </w:tcBorders>
            <w:shd w:val="clear" w:color="auto" w:fill="auto"/>
            <w:vAlign w:val="center"/>
          </w:tcPr>
          <w:p w14:paraId="227365A2" w14:textId="16941451" w:rsidR="00904A0C" w:rsidRPr="00904A0C" w:rsidRDefault="00FB305D" w:rsidP="00904A0C">
            <w:pPr>
              <w:widowControl w:val="0"/>
              <w:suppressLineNumbers/>
              <w:spacing w:after="0" w:line="240" w:lineRule="auto"/>
              <w:jc w:val="center"/>
            </w:pPr>
            <w:r>
              <w:rPr>
                <w:rFonts w:ascii="Times New Roman" w:eastAsia="DejaVu Sans" w:hAnsi="Times New Roman" w:cs="Times New Roman"/>
                <w:color w:val="00000A"/>
                <w:lang w:eastAsia="zh-CN"/>
              </w:rPr>
              <w:t>6</w:t>
            </w:r>
          </w:p>
        </w:tc>
        <w:tc>
          <w:tcPr>
            <w:tcW w:w="1835" w:type="dxa"/>
            <w:tcBorders>
              <w:top w:val="single" w:sz="4" w:space="0" w:color="000080"/>
              <w:left w:val="single" w:sz="4" w:space="0" w:color="000080"/>
              <w:bottom w:val="single" w:sz="4" w:space="0" w:color="000080"/>
            </w:tcBorders>
            <w:shd w:val="clear" w:color="auto" w:fill="auto"/>
            <w:vAlign w:val="center"/>
          </w:tcPr>
          <w:p w14:paraId="400ECE05" w14:textId="77777777" w:rsidR="00664D78" w:rsidRDefault="00664D78" w:rsidP="00904A0C">
            <w:pPr>
              <w:widowControl w:val="0"/>
              <w:suppressLineNumbers/>
              <w:spacing w:after="0" w:line="240" w:lineRule="auto"/>
              <w:jc w:val="center"/>
              <w:rPr>
                <w:rFonts w:ascii="Times New Roman" w:eastAsia="DejaVu Sans" w:hAnsi="Times New Roman" w:cs="Times New Roman"/>
                <w:color w:val="00000A"/>
                <w:lang w:val="sv-SE" w:eastAsia="zh-CN"/>
              </w:rPr>
            </w:pPr>
            <w:r>
              <w:rPr>
                <w:rFonts w:ascii="Times New Roman" w:eastAsia="DejaVu Sans" w:hAnsi="Times New Roman" w:cs="Times New Roman"/>
                <w:color w:val="00000A"/>
                <w:lang w:val="sv-SE" w:eastAsia="zh-CN"/>
              </w:rPr>
              <w:t>izv.prof.dr.</w:t>
            </w:r>
            <w:r w:rsidR="00904A0C" w:rsidRPr="00904A0C">
              <w:rPr>
                <w:rFonts w:ascii="Times New Roman" w:eastAsia="DejaVu Sans" w:hAnsi="Times New Roman" w:cs="Times New Roman"/>
                <w:color w:val="00000A"/>
                <w:lang w:val="sv-SE" w:eastAsia="zh-CN"/>
              </w:rPr>
              <w:t xml:space="preserve">sc. </w:t>
            </w:r>
          </w:p>
          <w:p w14:paraId="13026B50" w14:textId="77777777" w:rsidR="00904A0C" w:rsidRPr="00904A0C" w:rsidRDefault="00664D78" w:rsidP="00904A0C">
            <w:pPr>
              <w:widowControl w:val="0"/>
              <w:suppressLineNumbers/>
              <w:spacing w:after="0" w:line="240" w:lineRule="auto"/>
              <w:jc w:val="center"/>
              <w:rPr>
                <w:rFonts w:ascii="Times New Roman" w:hAnsi="Times New Roman" w:cs="Times New Roman"/>
              </w:rPr>
            </w:pPr>
            <w:r>
              <w:rPr>
                <w:rFonts w:ascii="Times New Roman" w:eastAsia="DejaVu Sans" w:hAnsi="Times New Roman" w:cs="Times New Roman"/>
                <w:color w:val="00000A"/>
                <w:lang w:val="sv-SE" w:eastAsia="zh-CN"/>
              </w:rPr>
              <w:t xml:space="preserve"> Vanja Radolić</w:t>
            </w:r>
          </w:p>
        </w:tc>
        <w:tc>
          <w:tcPr>
            <w:tcW w:w="1696" w:type="dxa"/>
            <w:tcBorders>
              <w:top w:val="single" w:sz="4" w:space="0" w:color="000080"/>
              <w:left w:val="single" w:sz="4" w:space="0" w:color="000080"/>
              <w:bottom w:val="single" w:sz="4" w:space="0" w:color="000080"/>
              <w:right w:val="single" w:sz="4" w:space="0" w:color="000080"/>
            </w:tcBorders>
            <w:shd w:val="clear" w:color="auto" w:fill="auto"/>
            <w:vAlign w:val="center"/>
          </w:tcPr>
          <w:p w14:paraId="5EDB9934" w14:textId="77777777" w:rsidR="00904A0C" w:rsidRPr="00904A0C" w:rsidRDefault="00904A0C" w:rsidP="00904A0C">
            <w:pPr>
              <w:widowControl w:val="0"/>
              <w:suppressLineNumbers/>
              <w:spacing w:after="0" w:line="240" w:lineRule="auto"/>
              <w:jc w:val="center"/>
              <w:rPr>
                <w:rFonts w:ascii="Times New Roman" w:hAnsi="Times New Roman" w:cs="Times New Roman"/>
              </w:rPr>
            </w:pPr>
            <w:r w:rsidRPr="00904A0C">
              <w:rPr>
                <w:rFonts w:ascii="Times New Roman" w:eastAsia="Times New Roman" w:hAnsi="Times New Roman" w:cs="Times New Roman"/>
                <w:color w:val="00000A"/>
                <w:lang w:eastAsia="zh-CN"/>
              </w:rPr>
              <w:t xml:space="preserve"> </w:t>
            </w:r>
          </w:p>
          <w:p w14:paraId="29914220" w14:textId="77777777" w:rsidR="00904A0C" w:rsidRPr="00904A0C" w:rsidRDefault="00904A0C" w:rsidP="00904A0C">
            <w:pPr>
              <w:widowControl w:val="0"/>
              <w:suppressLineNumbers/>
              <w:spacing w:after="0" w:line="240" w:lineRule="auto"/>
              <w:jc w:val="center"/>
              <w:rPr>
                <w:rFonts w:ascii="Times New Roman" w:hAnsi="Times New Roman" w:cs="Times New Roman"/>
              </w:rPr>
            </w:pPr>
            <w:r w:rsidRPr="00904A0C">
              <w:rPr>
                <w:rFonts w:ascii="Times New Roman" w:hAnsi="Times New Roman" w:cs="Times New Roman"/>
                <w:color w:val="00000A"/>
                <w:lang w:eastAsia="zh-CN"/>
              </w:rPr>
              <w:t>Igor Miklavčić, pred</w:t>
            </w:r>
          </w:p>
        </w:tc>
      </w:tr>
      <w:tr w:rsidR="00FA57E4" w:rsidRPr="00904A0C" w14:paraId="63D710F1" w14:textId="77777777" w:rsidTr="00786DC3">
        <w:tc>
          <w:tcPr>
            <w:tcW w:w="0" w:type="auto"/>
            <w:tcBorders>
              <w:top w:val="single" w:sz="4" w:space="0" w:color="000080"/>
              <w:left w:val="single" w:sz="4" w:space="0" w:color="000080"/>
              <w:bottom w:val="single" w:sz="4" w:space="0" w:color="000080"/>
            </w:tcBorders>
            <w:shd w:val="clear" w:color="auto" w:fill="auto"/>
            <w:vAlign w:val="center"/>
          </w:tcPr>
          <w:p w14:paraId="28CD4374" w14:textId="77777777" w:rsidR="00904A0C" w:rsidRPr="00904A0C" w:rsidRDefault="00904A0C" w:rsidP="00904A0C">
            <w:pPr>
              <w:widowControl w:val="0"/>
              <w:suppressLineNumbers/>
              <w:spacing w:after="0" w:line="240" w:lineRule="auto"/>
              <w:jc w:val="center"/>
            </w:pPr>
            <w:r w:rsidRPr="00904A0C">
              <w:rPr>
                <w:rFonts w:ascii="Times New Roman" w:hAnsi="Times New Roman" w:cs="Times New Roman"/>
                <w:b/>
                <w:bCs/>
              </w:rPr>
              <w:t>I114</w:t>
            </w:r>
          </w:p>
        </w:tc>
        <w:tc>
          <w:tcPr>
            <w:tcW w:w="0" w:type="auto"/>
            <w:tcBorders>
              <w:top w:val="single" w:sz="4" w:space="0" w:color="000080"/>
              <w:left w:val="single" w:sz="4" w:space="0" w:color="000080"/>
              <w:bottom w:val="single" w:sz="4" w:space="0" w:color="000080"/>
            </w:tcBorders>
            <w:shd w:val="clear" w:color="auto" w:fill="auto"/>
            <w:vAlign w:val="center"/>
          </w:tcPr>
          <w:p w14:paraId="65A18AF6" w14:textId="77777777" w:rsidR="00904A0C" w:rsidRPr="00904A0C" w:rsidRDefault="0014154A" w:rsidP="00904A0C">
            <w:pPr>
              <w:widowControl w:val="0"/>
              <w:suppressLineNumbers/>
              <w:spacing w:after="0" w:line="240" w:lineRule="auto"/>
              <w:jc w:val="center"/>
              <w:rPr>
                <w:rFonts w:ascii="Times New Roman" w:eastAsia="DejaVu Sans" w:hAnsi="Times New Roman" w:cs="Times New Roman"/>
                <w:color w:val="00000A"/>
                <w:lang w:eastAsia="zh-CN"/>
              </w:rPr>
            </w:pPr>
            <w:hyperlink r:id="rId15" w:history="1">
              <w:proofErr w:type="spellStart"/>
              <w:r w:rsidR="00904A0C" w:rsidRPr="00904A0C">
                <w:rPr>
                  <w:rFonts w:ascii="Times New Roman" w:eastAsia="DejaVu Sans" w:hAnsi="Times New Roman" w:cs="Times New Roman"/>
                  <w:b/>
                  <w:color w:val="000000"/>
                  <w:lang w:eastAsia="zh-CN"/>
                </w:rPr>
                <w:t>Teorija</w:t>
              </w:r>
              <w:proofErr w:type="spellEnd"/>
              <w:r w:rsidR="00904A0C" w:rsidRPr="00904A0C">
                <w:rPr>
                  <w:rFonts w:ascii="Times New Roman" w:eastAsia="DejaVu Sans" w:hAnsi="Times New Roman" w:cs="Times New Roman"/>
                  <w:b/>
                  <w:color w:val="000000"/>
                  <w:lang w:eastAsia="zh-CN"/>
                </w:rPr>
                <w:t xml:space="preserve"> </w:t>
              </w:r>
              <w:proofErr w:type="spellStart"/>
              <w:r w:rsidR="00904A0C" w:rsidRPr="00904A0C">
                <w:rPr>
                  <w:rFonts w:ascii="Times New Roman" w:eastAsia="DejaVu Sans" w:hAnsi="Times New Roman" w:cs="Times New Roman"/>
                  <w:b/>
                  <w:color w:val="000000"/>
                  <w:lang w:eastAsia="zh-CN"/>
                </w:rPr>
                <w:t>informacija</w:t>
              </w:r>
              <w:proofErr w:type="spellEnd"/>
            </w:hyperlink>
          </w:p>
        </w:tc>
        <w:tc>
          <w:tcPr>
            <w:tcW w:w="0" w:type="auto"/>
            <w:tcBorders>
              <w:top w:val="single" w:sz="4" w:space="0" w:color="000080"/>
              <w:left w:val="single" w:sz="4" w:space="0" w:color="000080"/>
              <w:bottom w:val="single" w:sz="4" w:space="0" w:color="000080"/>
            </w:tcBorders>
            <w:shd w:val="clear" w:color="auto" w:fill="auto"/>
            <w:vAlign w:val="center"/>
          </w:tcPr>
          <w:p w14:paraId="015CE6B3" w14:textId="77777777" w:rsidR="00904A0C" w:rsidRPr="00904A0C" w:rsidRDefault="00904A0C" w:rsidP="00904A0C">
            <w:pPr>
              <w:widowControl w:val="0"/>
              <w:suppressLineNumbers/>
              <w:spacing w:after="0" w:line="240" w:lineRule="auto"/>
              <w:jc w:val="center"/>
            </w:pPr>
            <w:r w:rsidRPr="00904A0C">
              <w:rPr>
                <w:rFonts w:ascii="Times New Roman" w:eastAsia="DejaVu Sans" w:hAnsi="Times New Roman" w:cs="Times New Roman"/>
                <w:color w:val="00000A"/>
                <w:lang w:eastAsia="zh-CN"/>
              </w:rPr>
              <w:t>30</w:t>
            </w:r>
          </w:p>
        </w:tc>
        <w:tc>
          <w:tcPr>
            <w:tcW w:w="0" w:type="auto"/>
            <w:tcBorders>
              <w:top w:val="single" w:sz="4" w:space="0" w:color="000080"/>
              <w:left w:val="single" w:sz="4" w:space="0" w:color="000080"/>
              <w:bottom w:val="single" w:sz="4" w:space="0" w:color="000080"/>
            </w:tcBorders>
            <w:shd w:val="clear" w:color="auto" w:fill="auto"/>
            <w:vAlign w:val="center"/>
          </w:tcPr>
          <w:p w14:paraId="640B00A5" w14:textId="77777777" w:rsidR="00904A0C" w:rsidRPr="00904A0C" w:rsidRDefault="00904A0C" w:rsidP="00904A0C">
            <w:pPr>
              <w:widowControl w:val="0"/>
              <w:suppressLineNumbers/>
              <w:snapToGrid w:val="0"/>
              <w:spacing w:after="0" w:line="240" w:lineRule="auto"/>
              <w:jc w:val="center"/>
              <w:rPr>
                <w:rFonts w:ascii="Times New Roman" w:eastAsia="DejaVu Sans" w:hAnsi="Times New Roman" w:cs="Times New Roman"/>
                <w:color w:val="00000A"/>
                <w:lang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1524ACD0" w14:textId="77777777" w:rsidR="00904A0C" w:rsidRPr="00904A0C" w:rsidRDefault="00904A0C" w:rsidP="00904A0C">
            <w:pPr>
              <w:widowControl w:val="0"/>
              <w:suppressLineNumbers/>
              <w:spacing w:after="0" w:line="240" w:lineRule="auto"/>
              <w:jc w:val="center"/>
            </w:pPr>
            <w:r w:rsidRPr="00904A0C">
              <w:rPr>
                <w:rFonts w:ascii="Times New Roman" w:eastAsia="DejaVu Sans" w:hAnsi="Times New Roman" w:cs="Times New Roman"/>
                <w:color w:val="00000A"/>
                <w:lang w:eastAsia="zh-CN"/>
              </w:rPr>
              <w:t>15</w:t>
            </w:r>
          </w:p>
        </w:tc>
        <w:tc>
          <w:tcPr>
            <w:tcW w:w="0" w:type="auto"/>
            <w:tcBorders>
              <w:top w:val="single" w:sz="4" w:space="0" w:color="000080"/>
              <w:left w:val="single" w:sz="4" w:space="0" w:color="000080"/>
              <w:bottom w:val="single" w:sz="4" w:space="0" w:color="000080"/>
            </w:tcBorders>
            <w:shd w:val="clear" w:color="auto" w:fill="auto"/>
            <w:vAlign w:val="center"/>
          </w:tcPr>
          <w:p w14:paraId="3B065199" w14:textId="77777777" w:rsidR="00904A0C" w:rsidRPr="00904A0C" w:rsidRDefault="00904A0C" w:rsidP="00904A0C">
            <w:pPr>
              <w:widowControl w:val="0"/>
              <w:suppressLineNumbers/>
              <w:snapToGrid w:val="0"/>
              <w:spacing w:after="0" w:line="240" w:lineRule="auto"/>
              <w:jc w:val="center"/>
              <w:rPr>
                <w:rFonts w:ascii="Times New Roman" w:eastAsia="DejaVu Sans" w:hAnsi="Times New Roman" w:cs="Times New Roman"/>
                <w:color w:val="00000A"/>
                <w:lang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7C753099" w14:textId="77777777" w:rsidR="00904A0C" w:rsidRPr="00904A0C" w:rsidRDefault="00904A0C" w:rsidP="00904A0C">
            <w:pPr>
              <w:widowControl w:val="0"/>
              <w:suppressLineNumbers/>
              <w:spacing w:after="0" w:line="240" w:lineRule="auto"/>
              <w:jc w:val="center"/>
            </w:pPr>
            <w:r w:rsidRPr="00904A0C">
              <w:rPr>
                <w:rFonts w:ascii="Times New Roman" w:eastAsia="DejaVu Sans" w:hAnsi="Times New Roman" w:cs="Times New Roman"/>
                <w:color w:val="00000A"/>
                <w:lang w:eastAsia="zh-CN"/>
              </w:rPr>
              <w:t>4</w:t>
            </w:r>
          </w:p>
        </w:tc>
        <w:tc>
          <w:tcPr>
            <w:tcW w:w="1835" w:type="dxa"/>
            <w:tcBorders>
              <w:top w:val="single" w:sz="4" w:space="0" w:color="000080"/>
              <w:left w:val="single" w:sz="4" w:space="0" w:color="000080"/>
              <w:bottom w:val="single" w:sz="4" w:space="0" w:color="000080"/>
            </w:tcBorders>
            <w:shd w:val="clear" w:color="auto" w:fill="auto"/>
            <w:vAlign w:val="center"/>
          </w:tcPr>
          <w:p w14:paraId="36D64B81" w14:textId="77777777" w:rsidR="003F3316" w:rsidRDefault="00664D78" w:rsidP="00904A0C">
            <w:pPr>
              <w:widowControl w:val="0"/>
              <w:suppressLineNumbers/>
              <w:spacing w:after="0" w:line="240" w:lineRule="auto"/>
              <w:jc w:val="center"/>
              <w:rPr>
                <w:rFonts w:ascii="Times New Roman" w:eastAsia="DejaVu Sans" w:hAnsi="Times New Roman" w:cs="Times New Roman"/>
                <w:color w:val="00000A"/>
                <w:lang w:eastAsia="zh-CN"/>
              </w:rPr>
            </w:pPr>
            <w:r>
              <w:rPr>
                <w:rFonts w:ascii="Times New Roman" w:eastAsia="DejaVu Sans" w:hAnsi="Times New Roman" w:cs="Times New Roman"/>
                <w:color w:val="00000A"/>
                <w:lang w:eastAsia="zh-CN"/>
              </w:rPr>
              <w:t>prof.dr.</w:t>
            </w:r>
            <w:r w:rsidR="00904A0C" w:rsidRPr="00904A0C">
              <w:rPr>
                <w:rFonts w:ascii="Times New Roman" w:eastAsia="DejaVu Sans" w:hAnsi="Times New Roman" w:cs="Times New Roman"/>
                <w:color w:val="00000A"/>
                <w:lang w:eastAsia="zh-CN"/>
              </w:rPr>
              <w:t xml:space="preserve">sc.  </w:t>
            </w:r>
          </w:p>
          <w:p w14:paraId="561B5952" w14:textId="77777777" w:rsidR="00904A0C" w:rsidRPr="00904A0C" w:rsidRDefault="00904A0C" w:rsidP="00904A0C">
            <w:pPr>
              <w:widowControl w:val="0"/>
              <w:suppressLineNumbers/>
              <w:spacing w:after="0" w:line="240" w:lineRule="auto"/>
              <w:jc w:val="center"/>
              <w:rPr>
                <w:rFonts w:ascii="Times New Roman" w:hAnsi="Times New Roman" w:cs="Times New Roman"/>
              </w:rPr>
            </w:pPr>
            <w:r w:rsidRPr="00904A0C">
              <w:rPr>
                <w:rFonts w:ascii="Times New Roman" w:eastAsia="DejaVu Sans" w:hAnsi="Times New Roman" w:cs="Times New Roman"/>
                <w:color w:val="00000A"/>
                <w:lang w:eastAsia="zh-CN"/>
              </w:rPr>
              <w:t>Darko Dukić</w:t>
            </w:r>
          </w:p>
        </w:tc>
        <w:tc>
          <w:tcPr>
            <w:tcW w:w="1696" w:type="dxa"/>
            <w:tcBorders>
              <w:top w:val="single" w:sz="4" w:space="0" w:color="000080"/>
              <w:left w:val="single" w:sz="4" w:space="0" w:color="000080"/>
              <w:bottom w:val="single" w:sz="4" w:space="0" w:color="000080"/>
              <w:right w:val="single" w:sz="4" w:space="0" w:color="000080"/>
            </w:tcBorders>
            <w:shd w:val="clear" w:color="auto" w:fill="auto"/>
            <w:vAlign w:val="center"/>
          </w:tcPr>
          <w:p w14:paraId="723E873D" w14:textId="77777777" w:rsidR="00904A0C" w:rsidRPr="00904A0C" w:rsidRDefault="00904A0C" w:rsidP="00904A0C">
            <w:pPr>
              <w:widowControl w:val="0"/>
              <w:suppressLineNumbers/>
              <w:snapToGrid w:val="0"/>
              <w:spacing w:after="0" w:line="240" w:lineRule="auto"/>
              <w:jc w:val="center"/>
              <w:rPr>
                <w:rFonts w:ascii="Times New Roman" w:eastAsia="DejaVu Sans" w:hAnsi="Times New Roman" w:cs="Times New Roman"/>
                <w:color w:val="00000A"/>
                <w:lang w:eastAsia="zh-CN"/>
              </w:rPr>
            </w:pPr>
          </w:p>
        </w:tc>
      </w:tr>
      <w:tr w:rsidR="003F3316" w:rsidRPr="00904A0C" w14:paraId="5B7A5627" w14:textId="77777777" w:rsidTr="003F3316">
        <w:trPr>
          <w:trHeight w:val="539"/>
        </w:trPr>
        <w:tc>
          <w:tcPr>
            <w:tcW w:w="0" w:type="auto"/>
            <w:gridSpan w:val="9"/>
            <w:tcBorders>
              <w:top w:val="single" w:sz="4" w:space="0" w:color="00000A"/>
              <w:left w:val="single" w:sz="4" w:space="0" w:color="00000A"/>
              <w:bottom w:val="single" w:sz="4" w:space="0" w:color="00000A"/>
              <w:right w:val="single" w:sz="4" w:space="0" w:color="00000A"/>
            </w:tcBorders>
            <w:shd w:val="clear" w:color="auto" w:fill="AEAAAA" w:themeFill="background2" w:themeFillShade="BF"/>
            <w:vAlign w:val="center"/>
          </w:tcPr>
          <w:p w14:paraId="4CB1C90A" w14:textId="48C7005B" w:rsidR="003F3316" w:rsidRPr="00904A0C" w:rsidRDefault="003F3316" w:rsidP="00904A0C">
            <w:pPr>
              <w:widowControl w:val="0"/>
              <w:suppressLineNumbers/>
              <w:spacing w:after="0" w:line="240" w:lineRule="auto"/>
              <w:jc w:val="center"/>
              <w:rPr>
                <w:rFonts w:ascii="Times New Roman" w:hAnsi="Times New Roman" w:cs="Times New Roman"/>
              </w:rPr>
            </w:pPr>
            <w:proofErr w:type="spellStart"/>
            <w:r w:rsidRPr="00904A0C">
              <w:rPr>
                <w:rFonts w:ascii="Times New Roman" w:eastAsia="DejaVu Sans" w:hAnsi="Times New Roman" w:cs="Times New Roman"/>
                <w:b/>
                <w:bCs/>
                <w:color w:val="00000A"/>
                <w:lang w:eastAsia="zh-CN"/>
              </w:rPr>
              <w:t>Izborni</w:t>
            </w:r>
            <w:proofErr w:type="spellEnd"/>
            <w:r w:rsidRPr="00904A0C">
              <w:rPr>
                <w:rFonts w:ascii="Times New Roman" w:eastAsia="DejaVu Sans" w:hAnsi="Times New Roman" w:cs="Times New Roman"/>
                <w:b/>
                <w:bCs/>
                <w:color w:val="00000A"/>
                <w:lang w:eastAsia="zh-CN"/>
              </w:rPr>
              <w:t xml:space="preserve"> </w:t>
            </w:r>
            <w:proofErr w:type="spellStart"/>
            <w:r w:rsidRPr="00904A0C">
              <w:rPr>
                <w:rFonts w:ascii="Times New Roman" w:eastAsia="DejaVu Sans" w:hAnsi="Times New Roman" w:cs="Times New Roman"/>
                <w:b/>
                <w:bCs/>
                <w:color w:val="00000A"/>
                <w:lang w:eastAsia="zh-CN"/>
              </w:rPr>
              <w:t>kolegiji</w:t>
            </w:r>
            <w:proofErr w:type="spellEnd"/>
            <w:r w:rsidRPr="00904A0C">
              <w:rPr>
                <w:rFonts w:ascii="Times New Roman" w:eastAsia="DejaVu Sans" w:hAnsi="Times New Roman" w:cs="Times New Roman"/>
                <w:b/>
                <w:bCs/>
                <w:color w:val="00000A"/>
                <w:lang w:eastAsia="zh-CN"/>
              </w:rPr>
              <w:t xml:space="preserve">: </w:t>
            </w:r>
            <w:proofErr w:type="spellStart"/>
            <w:r w:rsidRPr="00904A0C">
              <w:rPr>
                <w:rFonts w:ascii="Times New Roman" w:eastAsia="DejaVu Sans" w:hAnsi="Times New Roman" w:cs="Times New Roman"/>
                <w:b/>
                <w:bCs/>
                <w:color w:val="00000A"/>
                <w:lang w:eastAsia="zh-CN"/>
              </w:rPr>
              <w:t>Studenti</w:t>
            </w:r>
            <w:proofErr w:type="spellEnd"/>
            <w:r w:rsidRPr="00904A0C">
              <w:rPr>
                <w:rFonts w:ascii="Times New Roman" w:eastAsia="DejaVu Sans" w:hAnsi="Times New Roman" w:cs="Times New Roman"/>
                <w:b/>
                <w:bCs/>
                <w:color w:val="00000A"/>
                <w:lang w:eastAsia="zh-CN"/>
              </w:rPr>
              <w:t xml:space="preserve"> </w:t>
            </w:r>
            <w:proofErr w:type="spellStart"/>
            <w:r w:rsidRPr="00904A0C">
              <w:rPr>
                <w:rFonts w:ascii="Times New Roman" w:eastAsia="DejaVu Sans" w:hAnsi="Times New Roman" w:cs="Times New Roman"/>
                <w:b/>
                <w:bCs/>
                <w:color w:val="00000A"/>
                <w:lang w:eastAsia="zh-CN"/>
              </w:rPr>
              <w:t>biraju</w:t>
            </w:r>
            <w:proofErr w:type="spellEnd"/>
            <w:r w:rsidRPr="00904A0C">
              <w:rPr>
                <w:rFonts w:ascii="Times New Roman" w:eastAsia="DejaVu Sans" w:hAnsi="Times New Roman" w:cs="Times New Roman"/>
                <w:b/>
                <w:bCs/>
                <w:color w:val="00000A"/>
                <w:lang w:eastAsia="zh-CN"/>
              </w:rPr>
              <w:t xml:space="preserve"> </w:t>
            </w:r>
            <w:proofErr w:type="spellStart"/>
            <w:r w:rsidR="00837050">
              <w:rPr>
                <w:rFonts w:ascii="Times New Roman" w:eastAsia="DejaVu Sans" w:hAnsi="Times New Roman" w:cs="Times New Roman"/>
                <w:b/>
                <w:bCs/>
                <w:color w:val="00000A"/>
                <w:lang w:eastAsia="zh-CN"/>
              </w:rPr>
              <w:t>minimalno</w:t>
            </w:r>
            <w:proofErr w:type="spellEnd"/>
            <w:r w:rsidR="00837050">
              <w:rPr>
                <w:rFonts w:ascii="Times New Roman" w:eastAsia="DejaVu Sans" w:hAnsi="Times New Roman" w:cs="Times New Roman"/>
                <w:b/>
                <w:bCs/>
                <w:color w:val="00000A"/>
                <w:lang w:eastAsia="zh-CN"/>
              </w:rPr>
              <w:t xml:space="preserve"> </w:t>
            </w:r>
            <w:r w:rsidRPr="00904A0C">
              <w:rPr>
                <w:rFonts w:ascii="Times New Roman" w:eastAsia="DejaVu Sans" w:hAnsi="Times New Roman" w:cs="Times New Roman"/>
                <w:b/>
                <w:bCs/>
                <w:color w:val="00000A"/>
                <w:lang w:eastAsia="zh-CN"/>
              </w:rPr>
              <w:t>1</w:t>
            </w:r>
            <w:r w:rsidR="00CF6ADB">
              <w:rPr>
                <w:rFonts w:ascii="Times New Roman" w:eastAsia="DejaVu Sans" w:hAnsi="Times New Roman" w:cs="Times New Roman"/>
                <w:b/>
                <w:bCs/>
                <w:color w:val="00000A"/>
                <w:lang w:eastAsia="zh-CN"/>
              </w:rPr>
              <w:t>2</w:t>
            </w:r>
            <w:r w:rsidRPr="00904A0C">
              <w:rPr>
                <w:rFonts w:ascii="Times New Roman" w:eastAsia="DejaVu Sans" w:hAnsi="Times New Roman" w:cs="Times New Roman"/>
                <w:b/>
                <w:bCs/>
                <w:color w:val="00000A"/>
                <w:lang w:eastAsia="zh-CN"/>
              </w:rPr>
              <w:t xml:space="preserve"> ECTS </w:t>
            </w:r>
            <w:proofErr w:type="spellStart"/>
            <w:r w:rsidRPr="00904A0C">
              <w:rPr>
                <w:rFonts w:ascii="Times New Roman" w:eastAsia="DejaVu Sans" w:hAnsi="Times New Roman" w:cs="Times New Roman"/>
                <w:b/>
                <w:bCs/>
                <w:color w:val="00000A"/>
                <w:lang w:eastAsia="zh-CN"/>
              </w:rPr>
              <w:t>bodova</w:t>
            </w:r>
            <w:proofErr w:type="spellEnd"/>
          </w:p>
        </w:tc>
      </w:tr>
      <w:tr w:rsidR="00F522E2" w:rsidRPr="00904A0C" w14:paraId="2D5B7062" w14:textId="77777777" w:rsidTr="00786DC3">
        <w:trPr>
          <w:trHeight w:val="925"/>
        </w:trPr>
        <w:tc>
          <w:tcPr>
            <w:tcW w:w="0" w:type="auto"/>
            <w:tcBorders>
              <w:top w:val="single" w:sz="4" w:space="0" w:color="000080"/>
              <w:left w:val="single" w:sz="4" w:space="0" w:color="000080"/>
              <w:bottom w:val="single" w:sz="4" w:space="0" w:color="000080"/>
            </w:tcBorders>
            <w:shd w:val="clear" w:color="auto" w:fill="auto"/>
            <w:vAlign w:val="center"/>
          </w:tcPr>
          <w:p w14:paraId="16E3B478" w14:textId="77777777" w:rsidR="00F522E2" w:rsidRPr="00904A0C" w:rsidRDefault="00F522E2" w:rsidP="00904A0C">
            <w:pPr>
              <w:widowControl w:val="0"/>
              <w:suppressLineNumbers/>
              <w:spacing w:after="0" w:line="240" w:lineRule="auto"/>
              <w:jc w:val="center"/>
              <w:rPr>
                <w:rFonts w:ascii="Times New Roman" w:hAnsi="Times New Roman" w:cs="Times New Roman"/>
                <w:b/>
                <w:bCs/>
              </w:rPr>
            </w:pPr>
          </w:p>
        </w:tc>
        <w:tc>
          <w:tcPr>
            <w:tcW w:w="0" w:type="auto"/>
            <w:tcBorders>
              <w:top w:val="single" w:sz="4" w:space="0" w:color="000080"/>
              <w:left w:val="single" w:sz="4" w:space="0" w:color="000080"/>
              <w:bottom w:val="single" w:sz="4" w:space="0" w:color="000080"/>
            </w:tcBorders>
            <w:shd w:val="clear" w:color="auto" w:fill="auto"/>
            <w:vAlign w:val="center"/>
          </w:tcPr>
          <w:p w14:paraId="388F267A" w14:textId="19418A1A" w:rsidR="00F522E2" w:rsidRPr="00F522E2" w:rsidRDefault="00F522E2" w:rsidP="00904A0C">
            <w:pPr>
              <w:widowControl w:val="0"/>
              <w:suppressLineNumbers/>
              <w:spacing w:after="0" w:line="240" w:lineRule="auto"/>
              <w:jc w:val="center"/>
              <w:rPr>
                <w:rFonts w:ascii="Times New Roman" w:hAnsi="Times New Roman" w:cs="Times New Roman"/>
                <w:b/>
                <w:bCs/>
              </w:rPr>
            </w:pPr>
            <w:proofErr w:type="spellStart"/>
            <w:r w:rsidRPr="00F522E2">
              <w:rPr>
                <w:rFonts w:ascii="Times New Roman" w:hAnsi="Times New Roman" w:cs="Times New Roman"/>
                <w:b/>
                <w:bCs/>
              </w:rPr>
              <w:t>Dinamički</w:t>
            </w:r>
            <w:proofErr w:type="spellEnd"/>
            <w:r w:rsidRPr="00F522E2">
              <w:rPr>
                <w:rFonts w:ascii="Times New Roman" w:hAnsi="Times New Roman" w:cs="Times New Roman"/>
                <w:b/>
                <w:bCs/>
              </w:rPr>
              <w:t xml:space="preserve"> </w:t>
            </w:r>
            <w:proofErr w:type="spellStart"/>
            <w:r w:rsidRPr="00F522E2">
              <w:rPr>
                <w:rFonts w:ascii="Times New Roman" w:hAnsi="Times New Roman" w:cs="Times New Roman"/>
                <w:b/>
                <w:bCs/>
              </w:rPr>
              <w:t>sustavi</w:t>
            </w:r>
            <w:proofErr w:type="spellEnd"/>
            <w:r w:rsidRPr="00F522E2">
              <w:rPr>
                <w:rFonts w:ascii="Times New Roman" w:hAnsi="Times New Roman" w:cs="Times New Roman"/>
                <w:b/>
                <w:bCs/>
              </w:rPr>
              <w:t xml:space="preserve"> </w:t>
            </w:r>
            <w:proofErr w:type="spellStart"/>
            <w:r w:rsidRPr="00F522E2">
              <w:rPr>
                <w:rFonts w:ascii="Times New Roman" w:hAnsi="Times New Roman" w:cs="Times New Roman"/>
                <w:b/>
                <w:bCs/>
              </w:rPr>
              <w:t>i</w:t>
            </w:r>
            <w:proofErr w:type="spellEnd"/>
            <w:r w:rsidRPr="00F522E2">
              <w:rPr>
                <w:rFonts w:ascii="Times New Roman" w:hAnsi="Times New Roman" w:cs="Times New Roman"/>
                <w:b/>
                <w:bCs/>
              </w:rPr>
              <w:t xml:space="preserve"> </w:t>
            </w:r>
            <w:proofErr w:type="spellStart"/>
            <w:r w:rsidRPr="00F522E2">
              <w:rPr>
                <w:rFonts w:ascii="Times New Roman" w:hAnsi="Times New Roman" w:cs="Times New Roman"/>
                <w:b/>
                <w:bCs/>
              </w:rPr>
              <w:t>nelinearne</w:t>
            </w:r>
            <w:proofErr w:type="spellEnd"/>
            <w:r w:rsidRPr="00F522E2">
              <w:rPr>
                <w:rFonts w:ascii="Times New Roman" w:hAnsi="Times New Roman" w:cs="Times New Roman"/>
                <w:b/>
                <w:bCs/>
              </w:rPr>
              <w:t xml:space="preserve"> </w:t>
            </w:r>
            <w:proofErr w:type="spellStart"/>
            <w:r w:rsidRPr="00F522E2">
              <w:rPr>
                <w:rFonts w:ascii="Times New Roman" w:hAnsi="Times New Roman" w:cs="Times New Roman"/>
                <w:b/>
                <w:bCs/>
              </w:rPr>
              <w:t>pojave</w:t>
            </w:r>
            <w:proofErr w:type="spellEnd"/>
          </w:p>
        </w:tc>
        <w:tc>
          <w:tcPr>
            <w:tcW w:w="0" w:type="auto"/>
            <w:tcBorders>
              <w:top w:val="single" w:sz="4" w:space="0" w:color="000080"/>
              <w:left w:val="single" w:sz="4" w:space="0" w:color="000080"/>
              <w:bottom w:val="single" w:sz="4" w:space="0" w:color="000080"/>
            </w:tcBorders>
            <w:shd w:val="clear" w:color="auto" w:fill="auto"/>
            <w:vAlign w:val="center"/>
          </w:tcPr>
          <w:p w14:paraId="66C3E9B7" w14:textId="08008E69" w:rsidR="00F522E2" w:rsidRPr="00904A0C" w:rsidRDefault="00F522E2" w:rsidP="00904A0C">
            <w:pPr>
              <w:widowControl w:val="0"/>
              <w:suppressLineNumbers/>
              <w:snapToGrid w:val="0"/>
              <w:spacing w:after="0" w:line="240" w:lineRule="auto"/>
              <w:jc w:val="center"/>
              <w:rPr>
                <w:rFonts w:ascii="Times New Roman" w:eastAsia="DejaVu Sans" w:hAnsi="Times New Roman" w:cs="Times New Roman"/>
                <w:color w:val="00000A"/>
                <w:lang w:eastAsia="zh-CN"/>
              </w:rPr>
            </w:pPr>
            <w:r>
              <w:rPr>
                <w:rFonts w:ascii="Times New Roman" w:eastAsia="DejaVu Sans" w:hAnsi="Times New Roman" w:cs="Times New Roman"/>
                <w:color w:val="00000A"/>
                <w:lang w:eastAsia="zh-CN"/>
              </w:rPr>
              <w:t>30</w:t>
            </w:r>
          </w:p>
        </w:tc>
        <w:tc>
          <w:tcPr>
            <w:tcW w:w="0" w:type="auto"/>
            <w:tcBorders>
              <w:top w:val="single" w:sz="4" w:space="0" w:color="000080"/>
              <w:left w:val="single" w:sz="4" w:space="0" w:color="000080"/>
              <w:bottom w:val="single" w:sz="4" w:space="0" w:color="000080"/>
            </w:tcBorders>
            <w:shd w:val="clear" w:color="auto" w:fill="auto"/>
            <w:vAlign w:val="center"/>
          </w:tcPr>
          <w:p w14:paraId="04E9F1B1" w14:textId="77777777" w:rsidR="00F522E2" w:rsidRPr="00904A0C" w:rsidRDefault="00F522E2" w:rsidP="00904A0C">
            <w:pPr>
              <w:widowControl w:val="0"/>
              <w:suppressLineNumbers/>
              <w:snapToGrid w:val="0"/>
              <w:spacing w:after="0" w:line="240" w:lineRule="auto"/>
              <w:jc w:val="center"/>
              <w:rPr>
                <w:rFonts w:ascii="Times New Roman" w:eastAsia="DejaVu Sans" w:hAnsi="Times New Roman" w:cs="Times New Roman"/>
                <w:color w:val="00000A"/>
                <w:lang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1DE9CF78" w14:textId="5060B49F" w:rsidR="00F522E2" w:rsidRPr="00904A0C" w:rsidRDefault="00F522E2" w:rsidP="00904A0C">
            <w:pPr>
              <w:widowControl w:val="0"/>
              <w:suppressLineNumbers/>
              <w:snapToGrid w:val="0"/>
              <w:spacing w:after="0" w:line="240" w:lineRule="auto"/>
              <w:jc w:val="center"/>
              <w:rPr>
                <w:rFonts w:ascii="Times New Roman" w:eastAsia="DejaVu Sans" w:hAnsi="Times New Roman" w:cs="Times New Roman"/>
                <w:color w:val="00000A"/>
                <w:lang w:eastAsia="zh-CN"/>
              </w:rPr>
            </w:pPr>
            <w:r>
              <w:rPr>
                <w:rFonts w:ascii="Times New Roman" w:eastAsia="DejaVu Sans" w:hAnsi="Times New Roman" w:cs="Times New Roman"/>
                <w:color w:val="00000A"/>
                <w:lang w:eastAsia="zh-CN"/>
              </w:rPr>
              <w:t>15</w:t>
            </w:r>
          </w:p>
        </w:tc>
        <w:tc>
          <w:tcPr>
            <w:tcW w:w="0" w:type="auto"/>
            <w:tcBorders>
              <w:top w:val="single" w:sz="4" w:space="0" w:color="000080"/>
              <w:left w:val="single" w:sz="4" w:space="0" w:color="000080"/>
              <w:bottom w:val="single" w:sz="4" w:space="0" w:color="000080"/>
            </w:tcBorders>
            <w:shd w:val="clear" w:color="auto" w:fill="auto"/>
            <w:vAlign w:val="center"/>
          </w:tcPr>
          <w:p w14:paraId="2DC902F7" w14:textId="77777777" w:rsidR="00F522E2" w:rsidRPr="00904A0C" w:rsidRDefault="00F522E2" w:rsidP="00904A0C">
            <w:pPr>
              <w:widowControl w:val="0"/>
              <w:suppressLineNumbers/>
              <w:spacing w:after="0" w:line="240" w:lineRule="auto"/>
              <w:jc w:val="center"/>
              <w:rPr>
                <w:rFonts w:ascii="Times New Roman" w:eastAsia="DejaVu Sans" w:hAnsi="Times New Roman" w:cs="Times New Roman"/>
                <w:color w:val="00000A"/>
                <w:lang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13838571" w14:textId="025BD78C" w:rsidR="00F522E2" w:rsidRPr="00904A0C" w:rsidRDefault="00F522E2" w:rsidP="00904A0C">
            <w:pPr>
              <w:widowControl w:val="0"/>
              <w:suppressLineNumbers/>
              <w:spacing w:after="0" w:line="240" w:lineRule="auto"/>
              <w:jc w:val="center"/>
              <w:rPr>
                <w:rFonts w:ascii="Times New Roman" w:eastAsia="DejaVu Sans" w:hAnsi="Times New Roman" w:cs="Times New Roman"/>
                <w:color w:val="00000A"/>
                <w:lang w:eastAsia="zh-CN"/>
              </w:rPr>
            </w:pPr>
            <w:r>
              <w:rPr>
                <w:rFonts w:ascii="Times New Roman" w:eastAsia="DejaVu Sans" w:hAnsi="Times New Roman" w:cs="Times New Roman"/>
                <w:color w:val="00000A"/>
                <w:lang w:eastAsia="zh-CN"/>
              </w:rPr>
              <w:t>5</w:t>
            </w:r>
          </w:p>
        </w:tc>
        <w:tc>
          <w:tcPr>
            <w:tcW w:w="1835" w:type="dxa"/>
            <w:tcBorders>
              <w:top w:val="single" w:sz="4" w:space="0" w:color="000080"/>
              <w:left w:val="single" w:sz="4" w:space="0" w:color="000080"/>
              <w:bottom w:val="single" w:sz="4" w:space="0" w:color="000080"/>
            </w:tcBorders>
            <w:shd w:val="clear" w:color="auto" w:fill="auto"/>
            <w:vAlign w:val="center"/>
          </w:tcPr>
          <w:p w14:paraId="37A2ED02" w14:textId="04D8698E" w:rsidR="00F522E2" w:rsidRDefault="00F522E2" w:rsidP="00904A0C">
            <w:pPr>
              <w:widowControl w:val="0"/>
              <w:suppressLineNumbers/>
              <w:spacing w:after="0" w:line="240" w:lineRule="auto"/>
              <w:jc w:val="center"/>
              <w:rPr>
                <w:rFonts w:ascii="Times New Roman" w:eastAsia="DejaVu Sans" w:hAnsi="Times New Roman" w:cs="Times New Roman"/>
                <w:color w:val="00000A"/>
                <w:lang w:eastAsia="zh-CN"/>
              </w:rPr>
            </w:pPr>
            <w:r>
              <w:rPr>
                <w:rFonts w:ascii="Times New Roman" w:eastAsia="DejaVu Sans" w:hAnsi="Times New Roman" w:cs="Times New Roman"/>
                <w:color w:val="00000A"/>
                <w:lang w:eastAsia="zh-CN"/>
              </w:rPr>
              <w:t>doc.dr.sc. Zvonko Glumac</w:t>
            </w:r>
          </w:p>
        </w:tc>
        <w:tc>
          <w:tcPr>
            <w:tcW w:w="1696" w:type="dxa"/>
            <w:tcBorders>
              <w:top w:val="single" w:sz="4" w:space="0" w:color="000080"/>
              <w:left w:val="single" w:sz="4" w:space="0" w:color="000080"/>
              <w:bottom w:val="single" w:sz="4" w:space="0" w:color="000080"/>
              <w:right w:val="single" w:sz="4" w:space="0" w:color="000080"/>
            </w:tcBorders>
            <w:shd w:val="clear" w:color="auto" w:fill="auto"/>
            <w:vAlign w:val="center"/>
          </w:tcPr>
          <w:p w14:paraId="006B3EF8" w14:textId="77777777" w:rsidR="00F522E2" w:rsidRPr="00904A0C" w:rsidRDefault="00F522E2" w:rsidP="00904A0C">
            <w:pPr>
              <w:widowControl w:val="0"/>
              <w:suppressLineNumbers/>
              <w:snapToGrid w:val="0"/>
              <w:spacing w:after="0" w:line="240" w:lineRule="auto"/>
              <w:jc w:val="center"/>
              <w:rPr>
                <w:rFonts w:ascii="Times New Roman" w:eastAsia="DejaVu Sans" w:hAnsi="Times New Roman" w:cs="Times New Roman"/>
                <w:color w:val="00000A"/>
                <w:lang w:eastAsia="zh-CN"/>
              </w:rPr>
            </w:pPr>
          </w:p>
        </w:tc>
      </w:tr>
      <w:tr w:rsidR="00F522E2" w:rsidRPr="00904A0C" w14:paraId="0CF56B34" w14:textId="77777777" w:rsidTr="00786DC3">
        <w:trPr>
          <w:trHeight w:val="925"/>
        </w:trPr>
        <w:tc>
          <w:tcPr>
            <w:tcW w:w="0" w:type="auto"/>
            <w:tcBorders>
              <w:top w:val="single" w:sz="4" w:space="0" w:color="000080"/>
              <w:left w:val="single" w:sz="4" w:space="0" w:color="000080"/>
              <w:bottom w:val="single" w:sz="4" w:space="0" w:color="000080"/>
            </w:tcBorders>
            <w:shd w:val="clear" w:color="auto" w:fill="auto"/>
            <w:vAlign w:val="center"/>
          </w:tcPr>
          <w:p w14:paraId="1B3D6FF6" w14:textId="77777777" w:rsidR="00F522E2" w:rsidRPr="00904A0C" w:rsidRDefault="00F522E2" w:rsidP="00904A0C">
            <w:pPr>
              <w:widowControl w:val="0"/>
              <w:suppressLineNumbers/>
              <w:spacing w:after="0" w:line="240" w:lineRule="auto"/>
              <w:jc w:val="center"/>
              <w:rPr>
                <w:rFonts w:ascii="Times New Roman" w:hAnsi="Times New Roman" w:cs="Times New Roman"/>
                <w:b/>
                <w:bCs/>
              </w:rPr>
            </w:pPr>
          </w:p>
        </w:tc>
        <w:tc>
          <w:tcPr>
            <w:tcW w:w="0" w:type="auto"/>
            <w:tcBorders>
              <w:top w:val="single" w:sz="4" w:space="0" w:color="000080"/>
              <w:left w:val="single" w:sz="4" w:space="0" w:color="000080"/>
              <w:bottom w:val="single" w:sz="4" w:space="0" w:color="000080"/>
            </w:tcBorders>
            <w:shd w:val="clear" w:color="auto" w:fill="auto"/>
            <w:vAlign w:val="center"/>
          </w:tcPr>
          <w:p w14:paraId="1EFCF71A" w14:textId="394E8969" w:rsidR="00F522E2" w:rsidRPr="00F522E2" w:rsidRDefault="00F522E2" w:rsidP="00904A0C">
            <w:pPr>
              <w:widowControl w:val="0"/>
              <w:suppressLineNumbers/>
              <w:spacing w:after="0" w:line="240" w:lineRule="auto"/>
              <w:jc w:val="center"/>
              <w:rPr>
                <w:rFonts w:ascii="Times New Roman" w:hAnsi="Times New Roman" w:cs="Times New Roman"/>
                <w:b/>
                <w:bCs/>
              </w:rPr>
            </w:pPr>
            <w:proofErr w:type="spellStart"/>
            <w:r>
              <w:rPr>
                <w:rFonts w:ascii="Times New Roman" w:hAnsi="Times New Roman" w:cs="Times New Roman"/>
                <w:b/>
                <w:bCs/>
              </w:rPr>
              <w:t>Eksperimentalne</w:t>
            </w:r>
            <w:proofErr w:type="spellEnd"/>
            <w:r>
              <w:rPr>
                <w:rFonts w:ascii="Times New Roman" w:hAnsi="Times New Roman" w:cs="Times New Roman"/>
                <w:b/>
                <w:bCs/>
              </w:rPr>
              <w:t xml:space="preserve"> </w:t>
            </w:r>
            <w:proofErr w:type="spellStart"/>
            <w:r>
              <w:rPr>
                <w:rFonts w:ascii="Times New Roman" w:hAnsi="Times New Roman" w:cs="Times New Roman"/>
                <w:b/>
                <w:bCs/>
              </w:rPr>
              <w:t>i</w:t>
            </w:r>
            <w:proofErr w:type="spellEnd"/>
            <w:r>
              <w:rPr>
                <w:rFonts w:ascii="Times New Roman" w:hAnsi="Times New Roman" w:cs="Times New Roman"/>
                <w:b/>
                <w:bCs/>
              </w:rPr>
              <w:t xml:space="preserve"> </w:t>
            </w:r>
            <w:proofErr w:type="spellStart"/>
            <w:r>
              <w:rPr>
                <w:rFonts w:ascii="Times New Roman" w:hAnsi="Times New Roman" w:cs="Times New Roman"/>
                <w:b/>
                <w:bCs/>
              </w:rPr>
              <w:t>karakterizacijske</w:t>
            </w:r>
            <w:proofErr w:type="spellEnd"/>
            <w:r>
              <w:rPr>
                <w:rFonts w:ascii="Times New Roman" w:hAnsi="Times New Roman" w:cs="Times New Roman"/>
                <w:b/>
                <w:bCs/>
              </w:rPr>
              <w:t xml:space="preserve"> </w:t>
            </w:r>
            <w:proofErr w:type="spellStart"/>
            <w:r>
              <w:rPr>
                <w:rFonts w:ascii="Times New Roman" w:hAnsi="Times New Roman" w:cs="Times New Roman"/>
                <w:b/>
                <w:bCs/>
              </w:rPr>
              <w:t>tehnike</w:t>
            </w:r>
            <w:proofErr w:type="spellEnd"/>
            <w:r>
              <w:rPr>
                <w:rFonts w:ascii="Times New Roman" w:hAnsi="Times New Roman" w:cs="Times New Roman"/>
                <w:b/>
                <w:bCs/>
              </w:rPr>
              <w:t xml:space="preserve"> u </w:t>
            </w:r>
            <w:proofErr w:type="spellStart"/>
            <w:r>
              <w:rPr>
                <w:rFonts w:ascii="Times New Roman" w:hAnsi="Times New Roman" w:cs="Times New Roman"/>
                <w:b/>
                <w:bCs/>
              </w:rPr>
              <w:t>nanotehnologiji</w:t>
            </w:r>
            <w:proofErr w:type="spellEnd"/>
          </w:p>
        </w:tc>
        <w:tc>
          <w:tcPr>
            <w:tcW w:w="0" w:type="auto"/>
            <w:tcBorders>
              <w:top w:val="single" w:sz="4" w:space="0" w:color="000080"/>
              <w:left w:val="single" w:sz="4" w:space="0" w:color="000080"/>
              <w:bottom w:val="single" w:sz="4" w:space="0" w:color="000080"/>
            </w:tcBorders>
            <w:shd w:val="clear" w:color="auto" w:fill="auto"/>
            <w:vAlign w:val="center"/>
          </w:tcPr>
          <w:p w14:paraId="69A065E7" w14:textId="6159600C" w:rsidR="00F522E2" w:rsidRDefault="00F522E2" w:rsidP="00904A0C">
            <w:pPr>
              <w:widowControl w:val="0"/>
              <w:suppressLineNumbers/>
              <w:snapToGrid w:val="0"/>
              <w:spacing w:after="0" w:line="240" w:lineRule="auto"/>
              <w:jc w:val="center"/>
              <w:rPr>
                <w:rFonts w:ascii="Times New Roman" w:eastAsia="DejaVu Sans" w:hAnsi="Times New Roman" w:cs="Times New Roman"/>
                <w:color w:val="00000A"/>
                <w:lang w:eastAsia="zh-CN"/>
              </w:rPr>
            </w:pPr>
            <w:r>
              <w:rPr>
                <w:rFonts w:ascii="Times New Roman" w:eastAsia="DejaVu Sans" w:hAnsi="Times New Roman" w:cs="Times New Roman"/>
                <w:color w:val="00000A"/>
                <w:lang w:eastAsia="zh-CN"/>
              </w:rPr>
              <w:t>30</w:t>
            </w:r>
          </w:p>
        </w:tc>
        <w:tc>
          <w:tcPr>
            <w:tcW w:w="0" w:type="auto"/>
            <w:tcBorders>
              <w:top w:val="single" w:sz="4" w:space="0" w:color="000080"/>
              <w:left w:val="single" w:sz="4" w:space="0" w:color="000080"/>
              <w:bottom w:val="single" w:sz="4" w:space="0" w:color="000080"/>
            </w:tcBorders>
            <w:shd w:val="clear" w:color="auto" w:fill="auto"/>
            <w:vAlign w:val="center"/>
          </w:tcPr>
          <w:p w14:paraId="4972375E" w14:textId="62CBC53A" w:rsidR="00F522E2" w:rsidRPr="00904A0C" w:rsidRDefault="00F522E2" w:rsidP="00904A0C">
            <w:pPr>
              <w:widowControl w:val="0"/>
              <w:suppressLineNumbers/>
              <w:snapToGrid w:val="0"/>
              <w:spacing w:after="0" w:line="240" w:lineRule="auto"/>
              <w:jc w:val="center"/>
              <w:rPr>
                <w:rFonts w:ascii="Times New Roman" w:eastAsia="DejaVu Sans" w:hAnsi="Times New Roman" w:cs="Times New Roman"/>
                <w:color w:val="00000A"/>
                <w:lang w:eastAsia="zh-CN"/>
              </w:rPr>
            </w:pPr>
            <w:r>
              <w:rPr>
                <w:rFonts w:ascii="Times New Roman" w:eastAsia="DejaVu Sans" w:hAnsi="Times New Roman" w:cs="Times New Roman"/>
                <w:color w:val="00000A"/>
                <w:lang w:eastAsia="zh-CN"/>
              </w:rPr>
              <w:t>15</w:t>
            </w:r>
          </w:p>
        </w:tc>
        <w:tc>
          <w:tcPr>
            <w:tcW w:w="0" w:type="auto"/>
            <w:tcBorders>
              <w:top w:val="single" w:sz="4" w:space="0" w:color="000080"/>
              <w:left w:val="single" w:sz="4" w:space="0" w:color="000080"/>
              <w:bottom w:val="single" w:sz="4" w:space="0" w:color="000080"/>
            </w:tcBorders>
            <w:shd w:val="clear" w:color="auto" w:fill="auto"/>
            <w:vAlign w:val="center"/>
          </w:tcPr>
          <w:p w14:paraId="3DC2F2EE" w14:textId="2A891244" w:rsidR="00F522E2" w:rsidRDefault="00F522E2" w:rsidP="00904A0C">
            <w:pPr>
              <w:widowControl w:val="0"/>
              <w:suppressLineNumbers/>
              <w:snapToGrid w:val="0"/>
              <w:spacing w:after="0" w:line="240" w:lineRule="auto"/>
              <w:jc w:val="center"/>
              <w:rPr>
                <w:rFonts w:ascii="Times New Roman" w:eastAsia="DejaVu Sans" w:hAnsi="Times New Roman" w:cs="Times New Roman"/>
                <w:color w:val="00000A"/>
                <w:lang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7AEE6FDF" w14:textId="77777777" w:rsidR="00F522E2" w:rsidRPr="00904A0C" w:rsidRDefault="00F522E2" w:rsidP="00904A0C">
            <w:pPr>
              <w:widowControl w:val="0"/>
              <w:suppressLineNumbers/>
              <w:spacing w:after="0" w:line="240" w:lineRule="auto"/>
              <w:jc w:val="center"/>
              <w:rPr>
                <w:rFonts w:ascii="Times New Roman" w:eastAsia="DejaVu Sans" w:hAnsi="Times New Roman" w:cs="Times New Roman"/>
                <w:color w:val="00000A"/>
                <w:lang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2846AEEE" w14:textId="3E5A2AE5" w:rsidR="00F522E2" w:rsidRDefault="00F522E2" w:rsidP="00904A0C">
            <w:pPr>
              <w:widowControl w:val="0"/>
              <w:suppressLineNumbers/>
              <w:spacing w:after="0" w:line="240" w:lineRule="auto"/>
              <w:jc w:val="center"/>
              <w:rPr>
                <w:rFonts w:ascii="Times New Roman" w:eastAsia="DejaVu Sans" w:hAnsi="Times New Roman" w:cs="Times New Roman"/>
                <w:color w:val="00000A"/>
                <w:lang w:eastAsia="zh-CN"/>
              </w:rPr>
            </w:pPr>
            <w:r>
              <w:rPr>
                <w:rFonts w:ascii="Times New Roman" w:eastAsia="DejaVu Sans" w:hAnsi="Times New Roman" w:cs="Times New Roman"/>
                <w:color w:val="00000A"/>
                <w:lang w:eastAsia="zh-CN"/>
              </w:rPr>
              <w:t>5</w:t>
            </w:r>
          </w:p>
        </w:tc>
        <w:tc>
          <w:tcPr>
            <w:tcW w:w="1835" w:type="dxa"/>
            <w:tcBorders>
              <w:top w:val="single" w:sz="4" w:space="0" w:color="000080"/>
              <w:left w:val="single" w:sz="4" w:space="0" w:color="000080"/>
              <w:bottom w:val="single" w:sz="4" w:space="0" w:color="000080"/>
            </w:tcBorders>
            <w:shd w:val="clear" w:color="auto" w:fill="auto"/>
            <w:vAlign w:val="center"/>
          </w:tcPr>
          <w:p w14:paraId="3AB1B01C" w14:textId="3F397F54" w:rsidR="00F522E2" w:rsidRDefault="00F522E2" w:rsidP="00904A0C">
            <w:pPr>
              <w:widowControl w:val="0"/>
              <w:suppressLineNumbers/>
              <w:spacing w:after="0" w:line="240" w:lineRule="auto"/>
              <w:jc w:val="center"/>
              <w:rPr>
                <w:rFonts w:ascii="Times New Roman" w:eastAsia="DejaVu Sans" w:hAnsi="Times New Roman" w:cs="Times New Roman"/>
                <w:color w:val="00000A"/>
                <w:lang w:eastAsia="zh-CN"/>
              </w:rPr>
            </w:pPr>
            <w:r>
              <w:rPr>
                <w:rFonts w:ascii="Times New Roman" w:eastAsia="DejaVu Sans" w:hAnsi="Times New Roman" w:cs="Times New Roman"/>
                <w:color w:val="00000A"/>
                <w:lang w:eastAsia="zh-CN"/>
              </w:rPr>
              <w:t>doc.dr.sc. Domagoj Belić</w:t>
            </w:r>
          </w:p>
        </w:tc>
        <w:tc>
          <w:tcPr>
            <w:tcW w:w="1696" w:type="dxa"/>
            <w:tcBorders>
              <w:top w:val="single" w:sz="4" w:space="0" w:color="000080"/>
              <w:left w:val="single" w:sz="4" w:space="0" w:color="000080"/>
              <w:bottom w:val="single" w:sz="4" w:space="0" w:color="000080"/>
              <w:right w:val="single" w:sz="4" w:space="0" w:color="000080"/>
            </w:tcBorders>
            <w:shd w:val="clear" w:color="auto" w:fill="auto"/>
            <w:vAlign w:val="center"/>
          </w:tcPr>
          <w:p w14:paraId="4DBDFF3B" w14:textId="77777777" w:rsidR="00F522E2" w:rsidRPr="00904A0C" w:rsidRDefault="00F522E2" w:rsidP="00904A0C">
            <w:pPr>
              <w:widowControl w:val="0"/>
              <w:suppressLineNumbers/>
              <w:snapToGrid w:val="0"/>
              <w:spacing w:after="0" w:line="240" w:lineRule="auto"/>
              <w:jc w:val="center"/>
              <w:rPr>
                <w:rFonts w:ascii="Times New Roman" w:eastAsia="DejaVu Sans" w:hAnsi="Times New Roman" w:cs="Times New Roman"/>
                <w:color w:val="00000A"/>
                <w:lang w:eastAsia="zh-CN"/>
              </w:rPr>
            </w:pPr>
          </w:p>
        </w:tc>
      </w:tr>
      <w:tr w:rsidR="00FA57E4" w:rsidRPr="00904A0C" w14:paraId="7A0FAF37" w14:textId="77777777" w:rsidTr="00786DC3">
        <w:trPr>
          <w:trHeight w:val="925"/>
        </w:trPr>
        <w:tc>
          <w:tcPr>
            <w:tcW w:w="0" w:type="auto"/>
            <w:tcBorders>
              <w:top w:val="single" w:sz="4" w:space="0" w:color="000080"/>
              <w:left w:val="single" w:sz="4" w:space="0" w:color="000080"/>
              <w:bottom w:val="single" w:sz="4" w:space="0" w:color="000080"/>
            </w:tcBorders>
            <w:shd w:val="clear" w:color="auto" w:fill="auto"/>
            <w:vAlign w:val="center"/>
          </w:tcPr>
          <w:p w14:paraId="7F4807FB" w14:textId="77777777" w:rsidR="00904A0C" w:rsidRPr="00904A0C" w:rsidRDefault="00904A0C" w:rsidP="00904A0C">
            <w:pPr>
              <w:widowControl w:val="0"/>
              <w:suppressLineNumbers/>
              <w:spacing w:after="0" w:line="240" w:lineRule="auto"/>
              <w:jc w:val="center"/>
            </w:pPr>
            <w:r w:rsidRPr="00904A0C">
              <w:rPr>
                <w:rFonts w:ascii="Times New Roman" w:hAnsi="Times New Roman" w:cs="Times New Roman"/>
                <w:b/>
                <w:bCs/>
              </w:rPr>
              <w:t>F125</w:t>
            </w:r>
          </w:p>
        </w:tc>
        <w:tc>
          <w:tcPr>
            <w:tcW w:w="0" w:type="auto"/>
            <w:tcBorders>
              <w:top w:val="single" w:sz="4" w:space="0" w:color="000080"/>
              <w:left w:val="single" w:sz="4" w:space="0" w:color="000080"/>
              <w:bottom w:val="single" w:sz="4" w:space="0" w:color="000080"/>
            </w:tcBorders>
            <w:shd w:val="clear" w:color="auto" w:fill="auto"/>
            <w:vAlign w:val="center"/>
          </w:tcPr>
          <w:p w14:paraId="09672505" w14:textId="77777777" w:rsidR="00904A0C" w:rsidRPr="00904A0C" w:rsidRDefault="0014154A" w:rsidP="00904A0C">
            <w:pPr>
              <w:widowControl w:val="0"/>
              <w:suppressLineNumbers/>
              <w:spacing w:after="0" w:line="240" w:lineRule="auto"/>
              <w:jc w:val="center"/>
              <w:rPr>
                <w:rFonts w:ascii="Times New Roman" w:eastAsia="DejaVu Sans" w:hAnsi="Times New Roman" w:cs="Times New Roman"/>
                <w:color w:val="00000A"/>
                <w:lang w:eastAsia="zh-CN"/>
              </w:rPr>
            </w:pPr>
            <w:hyperlink r:id="rId16" w:history="1">
              <w:proofErr w:type="spellStart"/>
              <w:r w:rsidR="00904A0C" w:rsidRPr="00904A0C">
                <w:rPr>
                  <w:rFonts w:ascii="Times New Roman" w:eastAsia="DejaVu Sans" w:hAnsi="Times New Roman" w:cs="Times New Roman"/>
                  <w:b/>
                  <w:color w:val="000000"/>
                  <w:lang w:eastAsia="zh-CN"/>
                </w:rPr>
                <w:t>Praktikum</w:t>
              </w:r>
              <w:proofErr w:type="spellEnd"/>
              <w:r w:rsidR="00904A0C" w:rsidRPr="00904A0C">
                <w:rPr>
                  <w:rFonts w:ascii="Times New Roman" w:eastAsia="DejaVu Sans" w:hAnsi="Times New Roman" w:cs="Times New Roman"/>
                  <w:b/>
                  <w:color w:val="000000"/>
                  <w:lang w:eastAsia="zh-CN"/>
                </w:rPr>
                <w:t xml:space="preserve"> </w:t>
              </w:r>
              <w:proofErr w:type="spellStart"/>
              <w:r w:rsidR="00904A0C" w:rsidRPr="00904A0C">
                <w:rPr>
                  <w:rFonts w:ascii="Times New Roman" w:eastAsia="DejaVu Sans" w:hAnsi="Times New Roman" w:cs="Times New Roman"/>
                  <w:b/>
                  <w:color w:val="000000"/>
                  <w:lang w:eastAsia="zh-CN"/>
                </w:rPr>
                <w:t>iz</w:t>
              </w:r>
              <w:proofErr w:type="spellEnd"/>
              <w:r w:rsidR="00904A0C" w:rsidRPr="00904A0C">
                <w:rPr>
                  <w:rFonts w:ascii="Times New Roman" w:eastAsia="DejaVu Sans" w:hAnsi="Times New Roman" w:cs="Times New Roman"/>
                  <w:b/>
                  <w:color w:val="000000"/>
                  <w:lang w:eastAsia="zh-CN"/>
                </w:rPr>
                <w:t xml:space="preserve"> </w:t>
              </w:r>
              <w:proofErr w:type="spellStart"/>
              <w:r w:rsidR="00904A0C" w:rsidRPr="00904A0C">
                <w:rPr>
                  <w:rFonts w:ascii="Times New Roman" w:eastAsia="DejaVu Sans" w:hAnsi="Times New Roman" w:cs="Times New Roman"/>
                  <w:b/>
                  <w:color w:val="000000"/>
                  <w:lang w:eastAsia="zh-CN"/>
                </w:rPr>
                <w:t>osnova</w:t>
              </w:r>
              <w:proofErr w:type="spellEnd"/>
              <w:r w:rsidR="00904A0C" w:rsidRPr="00904A0C">
                <w:rPr>
                  <w:rFonts w:ascii="Times New Roman" w:eastAsia="DejaVu Sans" w:hAnsi="Times New Roman" w:cs="Times New Roman"/>
                  <w:b/>
                  <w:color w:val="000000"/>
                  <w:lang w:eastAsia="zh-CN"/>
                </w:rPr>
                <w:t xml:space="preserve"> </w:t>
              </w:r>
              <w:proofErr w:type="spellStart"/>
              <w:r w:rsidR="00904A0C" w:rsidRPr="00904A0C">
                <w:rPr>
                  <w:rFonts w:ascii="Times New Roman" w:eastAsia="DejaVu Sans" w:hAnsi="Times New Roman" w:cs="Times New Roman"/>
                  <w:b/>
                  <w:color w:val="000000"/>
                  <w:lang w:eastAsia="zh-CN"/>
                </w:rPr>
                <w:t>elektronike</w:t>
              </w:r>
              <w:proofErr w:type="spellEnd"/>
              <w:r w:rsidR="00904A0C" w:rsidRPr="00904A0C">
                <w:rPr>
                  <w:rFonts w:ascii="Times New Roman" w:eastAsia="DejaVu Sans" w:hAnsi="Times New Roman" w:cs="Times New Roman"/>
                  <w:b/>
                  <w:color w:val="000000"/>
                  <w:lang w:eastAsia="zh-CN"/>
                </w:rPr>
                <w:t xml:space="preserve"> </w:t>
              </w:r>
            </w:hyperlink>
          </w:p>
        </w:tc>
        <w:tc>
          <w:tcPr>
            <w:tcW w:w="0" w:type="auto"/>
            <w:tcBorders>
              <w:top w:val="single" w:sz="4" w:space="0" w:color="000080"/>
              <w:left w:val="single" w:sz="4" w:space="0" w:color="000080"/>
              <w:bottom w:val="single" w:sz="4" w:space="0" w:color="000080"/>
            </w:tcBorders>
            <w:shd w:val="clear" w:color="auto" w:fill="auto"/>
            <w:vAlign w:val="center"/>
          </w:tcPr>
          <w:p w14:paraId="5503D59B" w14:textId="77777777" w:rsidR="00904A0C" w:rsidRPr="00904A0C" w:rsidRDefault="00904A0C" w:rsidP="00904A0C">
            <w:pPr>
              <w:widowControl w:val="0"/>
              <w:suppressLineNumbers/>
              <w:snapToGrid w:val="0"/>
              <w:spacing w:after="0" w:line="240" w:lineRule="auto"/>
              <w:jc w:val="center"/>
              <w:rPr>
                <w:rFonts w:ascii="Times New Roman" w:eastAsia="DejaVu Sans" w:hAnsi="Times New Roman" w:cs="Times New Roman"/>
                <w:color w:val="00000A"/>
                <w:lang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0F267C45" w14:textId="77777777" w:rsidR="00904A0C" w:rsidRPr="00904A0C" w:rsidRDefault="00904A0C" w:rsidP="00904A0C">
            <w:pPr>
              <w:widowControl w:val="0"/>
              <w:suppressLineNumbers/>
              <w:snapToGrid w:val="0"/>
              <w:spacing w:after="0" w:line="240" w:lineRule="auto"/>
              <w:jc w:val="center"/>
              <w:rPr>
                <w:rFonts w:ascii="Times New Roman" w:eastAsia="DejaVu Sans" w:hAnsi="Times New Roman" w:cs="Times New Roman"/>
                <w:color w:val="00000A"/>
                <w:lang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527A1831" w14:textId="77777777" w:rsidR="00904A0C" w:rsidRPr="00904A0C" w:rsidRDefault="00904A0C" w:rsidP="00904A0C">
            <w:pPr>
              <w:widowControl w:val="0"/>
              <w:suppressLineNumbers/>
              <w:snapToGrid w:val="0"/>
              <w:spacing w:after="0" w:line="240" w:lineRule="auto"/>
              <w:jc w:val="center"/>
              <w:rPr>
                <w:rFonts w:ascii="Times New Roman" w:eastAsia="DejaVu Sans" w:hAnsi="Times New Roman" w:cs="Times New Roman"/>
                <w:color w:val="00000A"/>
                <w:lang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30FEE153" w14:textId="77777777" w:rsidR="00904A0C" w:rsidRPr="00904A0C" w:rsidRDefault="00904A0C" w:rsidP="00904A0C">
            <w:pPr>
              <w:widowControl w:val="0"/>
              <w:suppressLineNumbers/>
              <w:spacing w:after="0" w:line="240" w:lineRule="auto"/>
              <w:jc w:val="center"/>
            </w:pPr>
            <w:r w:rsidRPr="00904A0C">
              <w:rPr>
                <w:rFonts w:ascii="Times New Roman" w:eastAsia="DejaVu Sans" w:hAnsi="Times New Roman" w:cs="Times New Roman"/>
                <w:color w:val="00000A"/>
                <w:lang w:eastAsia="zh-CN"/>
              </w:rPr>
              <w:t>45</w:t>
            </w:r>
          </w:p>
        </w:tc>
        <w:tc>
          <w:tcPr>
            <w:tcW w:w="0" w:type="auto"/>
            <w:tcBorders>
              <w:top w:val="single" w:sz="4" w:space="0" w:color="000080"/>
              <w:left w:val="single" w:sz="4" w:space="0" w:color="000080"/>
              <w:bottom w:val="single" w:sz="4" w:space="0" w:color="000080"/>
            </w:tcBorders>
            <w:shd w:val="clear" w:color="auto" w:fill="auto"/>
            <w:vAlign w:val="center"/>
          </w:tcPr>
          <w:p w14:paraId="3D16F89B" w14:textId="77777777" w:rsidR="00904A0C" w:rsidRPr="00904A0C" w:rsidRDefault="00904A0C" w:rsidP="00904A0C">
            <w:pPr>
              <w:widowControl w:val="0"/>
              <w:suppressLineNumbers/>
              <w:spacing w:after="0" w:line="240" w:lineRule="auto"/>
              <w:jc w:val="center"/>
            </w:pPr>
            <w:r w:rsidRPr="00904A0C">
              <w:rPr>
                <w:rFonts w:ascii="Times New Roman" w:eastAsia="DejaVu Sans" w:hAnsi="Times New Roman" w:cs="Times New Roman"/>
                <w:color w:val="00000A"/>
                <w:lang w:eastAsia="zh-CN"/>
              </w:rPr>
              <w:t>4</w:t>
            </w:r>
          </w:p>
        </w:tc>
        <w:tc>
          <w:tcPr>
            <w:tcW w:w="1835" w:type="dxa"/>
            <w:tcBorders>
              <w:top w:val="single" w:sz="4" w:space="0" w:color="000080"/>
              <w:left w:val="single" w:sz="4" w:space="0" w:color="000080"/>
              <w:bottom w:val="single" w:sz="4" w:space="0" w:color="000080"/>
            </w:tcBorders>
            <w:shd w:val="clear" w:color="auto" w:fill="auto"/>
            <w:vAlign w:val="center"/>
          </w:tcPr>
          <w:p w14:paraId="354C28C7" w14:textId="77777777" w:rsidR="003F3316" w:rsidRDefault="003F3316" w:rsidP="00904A0C">
            <w:pPr>
              <w:widowControl w:val="0"/>
              <w:suppressLineNumbers/>
              <w:spacing w:after="0" w:line="240" w:lineRule="auto"/>
              <w:jc w:val="center"/>
              <w:rPr>
                <w:rFonts w:ascii="Times New Roman" w:eastAsia="DejaVu Sans" w:hAnsi="Times New Roman" w:cs="Times New Roman"/>
                <w:color w:val="00000A"/>
                <w:lang w:eastAsia="zh-CN"/>
              </w:rPr>
            </w:pPr>
            <w:r>
              <w:rPr>
                <w:rFonts w:ascii="Times New Roman" w:eastAsia="DejaVu Sans" w:hAnsi="Times New Roman" w:cs="Times New Roman"/>
                <w:color w:val="00000A"/>
                <w:lang w:eastAsia="zh-CN"/>
              </w:rPr>
              <w:t>doc.dr.</w:t>
            </w:r>
            <w:r w:rsidR="00904A0C" w:rsidRPr="00904A0C">
              <w:rPr>
                <w:rFonts w:ascii="Times New Roman" w:eastAsia="DejaVu Sans" w:hAnsi="Times New Roman" w:cs="Times New Roman"/>
                <w:color w:val="00000A"/>
                <w:lang w:eastAsia="zh-CN"/>
              </w:rPr>
              <w:t xml:space="preserve">sc.  </w:t>
            </w:r>
          </w:p>
          <w:p w14:paraId="45C5254C" w14:textId="77777777" w:rsidR="00904A0C" w:rsidRPr="00904A0C" w:rsidRDefault="00904A0C" w:rsidP="00904A0C">
            <w:pPr>
              <w:widowControl w:val="0"/>
              <w:suppressLineNumbers/>
              <w:spacing w:after="0" w:line="240" w:lineRule="auto"/>
              <w:jc w:val="center"/>
              <w:rPr>
                <w:rFonts w:ascii="Times New Roman" w:hAnsi="Times New Roman" w:cs="Times New Roman"/>
              </w:rPr>
            </w:pPr>
            <w:r w:rsidRPr="00904A0C">
              <w:rPr>
                <w:rFonts w:ascii="Times New Roman" w:eastAsia="DejaVu Sans" w:hAnsi="Times New Roman" w:cs="Times New Roman"/>
                <w:color w:val="00000A"/>
                <w:lang w:eastAsia="zh-CN"/>
              </w:rPr>
              <w:t xml:space="preserve">Denis </w:t>
            </w:r>
            <w:proofErr w:type="spellStart"/>
            <w:r w:rsidRPr="00904A0C">
              <w:rPr>
                <w:rFonts w:ascii="Times New Roman" w:eastAsia="DejaVu Sans" w:hAnsi="Times New Roman" w:cs="Times New Roman"/>
                <w:color w:val="00000A"/>
                <w:lang w:eastAsia="zh-CN"/>
              </w:rPr>
              <w:t>Stanić</w:t>
            </w:r>
            <w:proofErr w:type="spellEnd"/>
          </w:p>
        </w:tc>
        <w:tc>
          <w:tcPr>
            <w:tcW w:w="1696" w:type="dxa"/>
            <w:tcBorders>
              <w:top w:val="single" w:sz="4" w:space="0" w:color="000080"/>
              <w:left w:val="single" w:sz="4" w:space="0" w:color="000080"/>
              <w:bottom w:val="single" w:sz="4" w:space="0" w:color="000080"/>
              <w:right w:val="single" w:sz="4" w:space="0" w:color="000080"/>
            </w:tcBorders>
            <w:shd w:val="clear" w:color="auto" w:fill="auto"/>
            <w:vAlign w:val="center"/>
          </w:tcPr>
          <w:p w14:paraId="3734A7A1" w14:textId="77777777" w:rsidR="00904A0C" w:rsidRPr="00904A0C" w:rsidRDefault="00904A0C" w:rsidP="00904A0C">
            <w:pPr>
              <w:widowControl w:val="0"/>
              <w:suppressLineNumbers/>
              <w:snapToGrid w:val="0"/>
              <w:spacing w:after="0" w:line="240" w:lineRule="auto"/>
              <w:jc w:val="center"/>
              <w:rPr>
                <w:rFonts w:ascii="Times New Roman" w:eastAsia="DejaVu Sans" w:hAnsi="Times New Roman" w:cs="Times New Roman"/>
                <w:color w:val="00000A"/>
                <w:lang w:eastAsia="zh-CN"/>
              </w:rPr>
            </w:pPr>
          </w:p>
        </w:tc>
      </w:tr>
      <w:tr w:rsidR="00FA57E4" w:rsidRPr="00904A0C" w14:paraId="641086B2" w14:textId="77777777" w:rsidTr="00786DC3">
        <w:tc>
          <w:tcPr>
            <w:tcW w:w="0" w:type="auto"/>
            <w:tcBorders>
              <w:top w:val="single" w:sz="4" w:space="0" w:color="000080"/>
              <w:left w:val="single" w:sz="4" w:space="0" w:color="000080"/>
              <w:bottom w:val="single" w:sz="4" w:space="0" w:color="000080"/>
            </w:tcBorders>
            <w:shd w:val="clear" w:color="auto" w:fill="auto"/>
            <w:vAlign w:val="center"/>
          </w:tcPr>
          <w:p w14:paraId="46C1C81E" w14:textId="77777777" w:rsidR="00904A0C" w:rsidRPr="00904A0C" w:rsidRDefault="00904A0C" w:rsidP="00904A0C">
            <w:pPr>
              <w:widowControl w:val="0"/>
              <w:suppressLineNumbers/>
              <w:spacing w:after="0" w:line="240" w:lineRule="auto"/>
              <w:jc w:val="center"/>
            </w:pPr>
            <w:r w:rsidRPr="00904A0C">
              <w:rPr>
                <w:rFonts w:ascii="Times New Roman" w:hAnsi="Times New Roman" w:cs="Times New Roman"/>
                <w:b/>
                <w:bCs/>
              </w:rPr>
              <w:t>F118</w:t>
            </w:r>
          </w:p>
        </w:tc>
        <w:tc>
          <w:tcPr>
            <w:tcW w:w="0" w:type="auto"/>
            <w:tcBorders>
              <w:top w:val="single" w:sz="4" w:space="0" w:color="000080"/>
              <w:left w:val="single" w:sz="4" w:space="0" w:color="000080"/>
              <w:bottom w:val="single" w:sz="4" w:space="0" w:color="000080"/>
            </w:tcBorders>
            <w:shd w:val="clear" w:color="auto" w:fill="auto"/>
            <w:vAlign w:val="center"/>
          </w:tcPr>
          <w:p w14:paraId="1326F98C" w14:textId="77777777" w:rsidR="00904A0C" w:rsidRPr="00904A0C" w:rsidRDefault="0014154A" w:rsidP="00904A0C">
            <w:pPr>
              <w:widowControl w:val="0"/>
              <w:suppressLineNumbers/>
              <w:spacing w:after="0" w:line="240" w:lineRule="auto"/>
              <w:jc w:val="center"/>
              <w:rPr>
                <w:rFonts w:ascii="Times New Roman" w:eastAsia="DejaVu Sans" w:hAnsi="Times New Roman" w:cs="Times New Roman"/>
                <w:color w:val="00000A"/>
                <w:lang w:eastAsia="zh-CN"/>
              </w:rPr>
            </w:pPr>
            <w:hyperlink r:id="rId17" w:history="1">
              <w:proofErr w:type="spellStart"/>
              <w:r w:rsidR="00904A0C" w:rsidRPr="00904A0C">
                <w:rPr>
                  <w:rFonts w:ascii="Times New Roman" w:eastAsia="DejaVu Sans" w:hAnsi="Times New Roman" w:cs="Times New Roman"/>
                  <w:b/>
                  <w:color w:val="000000"/>
                  <w:lang w:eastAsia="zh-CN"/>
                </w:rPr>
                <w:t>Viši</w:t>
              </w:r>
              <w:proofErr w:type="spellEnd"/>
              <w:r w:rsidR="00904A0C" w:rsidRPr="00904A0C">
                <w:rPr>
                  <w:rFonts w:ascii="Times New Roman" w:eastAsia="DejaVu Sans" w:hAnsi="Times New Roman" w:cs="Times New Roman"/>
                  <w:b/>
                  <w:color w:val="000000"/>
                  <w:lang w:eastAsia="zh-CN"/>
                </w:rPr>
                <w:t xml:space="preserve"> </w:t>
              </w:r>
              <w:proofErr w:type="spellStart"/>
              <w:r w:rsidR="00904A0C" w:rsidRPr="00904A0C">
                <w:rPr>
                  <w:rFonts w:ascii="Times New Roman" w:eastAsia="DejaVu Sans" w:hAnsi="Times New Roman" w:cs="Times New Roman"/>
                  <w:b/>
                  <w:color w:val="000000"/>
                  <w:lang w:eastAsia="zh-CN"/>
                </w:rPr>
                <w:t>fizikalni</w:t>
              </w:r>
              <w:proofErr w:type="spellEnd"/>
              <w:r w:rsidR="00904A0C" w:rsidRPr="00904A0C">
                <w:rPr>
                  <w:rFonts w:ascii="Times New Roman" w:eastAsia="DejaVu Sans" w:hAnsi="Times New Roman" w:cs="Times New Roman"/>
                  <w:b/>
                  <w:color w:val="000000"/>
                  <w:lang w:eastAsia="zh-CN"/>
                </w:rPr>
                <w:t xml:space="preserve"> </w:t>
              </w:r>
              <w:proofErr w:type="spellStart"/>
              <w:r w:rsidR="00904A0C" w:rsidRPr="00904A0C">
                <w:rPr>
                  <w:rFonts w:ascii="Times New Roman" w:eastAsia="DejaVu Sans" w:hAnsi="Times New Roman" w:cs="Times New Roman"/>
                  <w:b/>
                  <w:color w:val="000000"/>
                  <w:lang w:eastAsia="zh-CN"/>
                </w:rPr>
                <w:t>praktikum</w:t>
              </w:r>
              <w:proofErr w:type="spellEnd"/>
            </w:hyperlink>
          </w:p>
        </w:tc>
        <w:tc>
          <w:tcPr>
            <w:tcW w:w="0" w:type="auto"/>
            <w:tcBorders>
              <w:top w:val="single" w:sz="4" w:space="0" w:color="000080"/>
              <w:left w:val="single" w:sz="4" w:space="0" w:color="000080"/>
              <w:bottom w:val="single" w:sz="4" w:space="0" w:color="000080"/>
            </w:tcBorders>
            <w:shd w:val="clear" w:color="auto" w:fill="auto"/>
            <w:vAlign w:val="center"/>
          </w:tcPr>
          <w:p w14:paraId="594030BF" w14:textId="77777777" w:rsidR="00904A0C" w:rsidRPr="00904A0C" w:rsidRDefault="00904A0C" w:rsidP="00904A0C">
            <w:pPr>
              <w:widowControl w:val="0"/>
              <w:suppressLineNumbers/>
              <w:snapToGrid w:val="0"/>
              <w:spacing w:after="0" w:line="240" w:lineRule="auto"/>
              <w:jc w:val="center"/>
              <w:rPr>
                <w:rFonts w:ascii="Times New Roman" w:eastAsia="DejaVu Sans" w:hAnsi="Times New Roman" w:cs="Times New Roman"/>
                <w:color w:val="00000A"/>
                <w:lang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0E9AF4C5" w14:textId="77777777" w:rsidR="00904A0C" w:rsidRPr="00904A0C" w:rsidRDefault="00904A0C" w:rsidP="00904A0C">
            <w:pPr>
              <w:widowControl w:val="0"/>
              <w:suppressLineNumbers/>
              <w:snapToGrid w:val="0"/>
              <w:spacing w:after="0" w:line="240" w:lineRule="auto"/>
              <w:jc w:val="center"/>
              <w:rPr>
                <w:rFonts w:ascii="Times New Roman" w:eastAsia="DejaVu Sans" w:hAnsi="Times New Roman" w:cs="Times New Roman"/>
                <w:color w:val="00000A"/>
                <w:lang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69ACD3D3" w14:textId="77777777" w:rsidR="00904A0C" w:rsidRPr="00904A0C" w:rsidRDefault="00904A0C" w:rsidP="00904A0C">
            <w:pPr>
              <w:widowControl w:val="0"/>
              <w:suppressLineNumbers/>
              <w:snapToGrid w:val="0"/>
              <w:spacing w:after="0" w:line="240" w:lineRule="auto"/>
              <w:jc w:val="center"/>
              <w:rPr>
                <w:rFonts w:ascii="Times New Roman" w:eastAsia="DejaVu Sans" w:hAnsi="Times New Roman" w:cs="Times New Roman"/>
                <w:color w:val="00000A"/>
                <w:lang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26473094" w14:textId="77777777" w:rsidR="00904A0C" w:rsidRPr="00904A0C" w:rsidRDefault="00904A0C" w:rsidP="00904A0C">
            <w:pPr>
              <w:widowControl w:val="0"/>
              <w:suppressLineNumbers/>
              <w:spacing w:after="0" w:line="240" w:lineRule="auto"/>
              <w:jc w:val="center"/>
            </w:pPr>
            <w:r w:rsidRPr="00904A0C">
              <w:rPr>
                <w:rFonts w:ascii="Times New Roman" w:eastAsia="DejaVu Sans" w:hAnsi="Times New Roman" w:cs="Times New Roman"/>
                <w:color w:val="00000A"/>
                <w:lang w:eastAsia="zh-CN"/>
              </w:rPr>
              <w:t>60</w:t>
            </w:r>
          </w:p>
        </w:tc>
        <w:tc>
          <w:tcPr>
            <w:tcW w:w="0" w:type="auto"/>
            <w:tcBorders>
              <w:top w:val="single" w:sz="4" w:space="0" w:color="000080"/>
              <w:left w:val="single" w:sz="4" w:space="0" w:color="000080"/>
              <w:bottom w:val="single" w:sz="4" w:space="0" w:color="000080"/>
            </w:tcBorders>
            <w:shd w:val="clear" w:color="auto" w:fill="auto"/>
            <w:vAlign w:val="center"/>
          </w:tcPr>
          <w:p w14:paraId="141F58F6" w14:textId="77777777" w:rsidR="00904A0C" w:rsidRPr="00904A0C" w:rsidRDefault="00904A0C" w:rsidP="00904A0C">
            <w:pPr>
              <w:widowControl w:val="0"/>
              <w:suppressLineNumbers/>
              <w:spacing w:after="0" w:line="240" w:lineRule="auto"/>
              <w:jc w:val="center"/>
            </w:pPr>
            <w:r w:rsidRPr="00904A0C">
              <w:rPr>
                <w:rFonts w:ascii="Times New Roman" w:eastAsia="DejaVu Sans" w:hAnsi="Times New Roman" w:cs="Times New Roman"/>
                <w:color w:val="00000A"/>
                <w:lang w:eastAsia="zh-CN"/>
              </w:rPr>
              <w:t>5</w:t>
            </w:r>
          </w:p>
        </w:tc>
        <w:tc>
          <w:tcPr>
            <w:tcW w:w="1835" w:type="dxa"/>
            <w:tcBorders>
              <w:top w:val="single" w:sz="4" w:space="0" w:color="000080"/>
              <w:left w:val="single" w:sz="4" w:space="0" w:color="000080"/>
              <w:bottom w:val="single" w:sz="4" w:space="0" w:color="000080"/>
            </w:tcBorders>
            <w:shd w:val="clear" w:color="auto" w:fill="auto"/>
            <w:vAlign w:val="center"/>
          </w:tcPr>
          <w:p w14:paraId="11A49BE1" w14:textId="74F140BE" w:rsidR="00904A0C" w:rsidRPr="00904A0C" w:rsidRDefault="003F3316" w:rsidP="00904A0C">
            <w:pPr>
              <w:widowControl w:val="0"/>
              <w:suppressLineNumbers/>
              <w:spacing w:after="0" w:line="240" w:lineRule="auto"/>
              <w:jc w:val="center"/>
              <w:rPr>
                <w:rFonts w:ascii="Times New Roman" w:hAnsi="Times New Roman" w:cs="Times New Roman"/>
              </w:rPr>
            </w:pPr>
            <w:r>
              <w:rPr>
                <w:rFonts w:ascii="Times New Roman" w:eastAsia="DejaVu Sans" w:hAnsi="Times New Roman" w:cs="Times New Roman"/>
                <w:color w:val="00000A"/>
                <w:lang w:eastAsia="zh-CN"/>
              </w:rPr>
              <w:t>izv.prof.dr.</w:t>
            </w:r>
            <w:r w:rsidR="00904A0C" w:rsidRPr="00904A0C">
              <w:rPr>
                <w:rFonts w:ascii="Times New Roman" w:eastAsia="DejaVu Sans" w:hAnsi="Times New Roman" w:cs="Times New Roman"/>
                <w:color w:val="00000A"/>
                <w:lang w:eastAsia="zh-CN"/>
              </w:rPr>
              <w:t xml:space="preserve">sc.  </w:t>
            </w:r>
            <w:proofErr w:type="spellStart"/>
            <w:r w:rsidR="0017598F">
              <w:rPr>
                <w:rFonts w:ascii="Times New Roman" w:eastAsia="DejaVu Sans" w:hAnsi="Times New Roman" w:cs="Times New Roman"/>
                <w:color w:val="00000A"/>
                <w:lang w:eastAsia="zh-CN"/>
              </w:rPr>
              <w:t>Vanja</w:t>
            </w:r>
            <w:proofErr w:type="spellEnd"/>
            <w:r w:rsidR="0017598F">
              <w:rPr>
                <w:rFonts w:ascii="Times New Roman" w:eastAsia="DejaVu Sans" w:hAnsi="Times New Roman" w:cs="Times New Roman"/>
                <w:color w:val="00000A"/>
                <w:lang w:eastAsia="zh-CN"/>
              </w:rPr>
              <w:t xml:space="preserve"> </w:t>
            </w:r>
            <w:proofErr w:type="spellStart"/>
            <w:r w:rsidR="0017598F">
              <w:rPr>
                <w:rFonts w:ascii="Times New Roman" w:eastAsia="DejaVu Sans" w:hAnsi="Times New Roman" w:cs="Times New Roman"/>
                <w:color w:val="00000A"/>
                <w:lang w:eastAsia="zh-CN"/>
              </w:rPr>
              <w:t>Radolić</w:t>
            </w:r>
            <w:proofErr w:type="spellEnd"/>
          </w:p>
        </w:tc>
        <w:tc>
          <w:tcPr>
            <w:tcW w:w="1696" w:type="dxa"/>
            <w:tcBorders>
              <w:top w:val="single" w:sz="4" w:space="0" w:color="000080"/>
              <w:left w:val="single" w:sz="4" w:space="0" w:color="000080"/>
              <w:bottom w:val="single" w:sz="4" w:space="0" w:color="000080"/>
              <w:right w:val="single" w:sz="4" w:space="0" w:color="000080"/>
            </w:tcBorders>
            <w:shd w:val="clear" w:color="auto" w:fill="auto"/>
            <w:vAlign w:val="center"/>
          </w:tcPr>
          <w:p w14:paraId="72FCB74A" w14:textId="77777777" w:rsidR="00904A0C" w:rsidRPr="00904A0C" w:rsidRDefault="00904A0C" w:rsidP="00904A0C">
            <w:pPr>
              <w:jc w:val="center"/>
              <w:rPr>
                <w:rFonts w:ascii="Times New Roman" w:hAnsi="Times New Roman" w:cs="Times New Roman"/>
              </w:rPr>
            </w:pPr>
            <w:r w:rsidRPr="00904A0C">
              <w:rPr>
                <w:rFonts w:ascii="Times New Roman" w:hAnsi="Times New Roman" w:cs="Times New Roman"/>
                <w:color w:val="00000A"/>
                <w:lang w:eastAsia="zh-CN"/>
              </w:rPr>
              <w:t xml:space="preserve"> </w:t>
            </w:r>
            <w:r w:rsidR="00664D78">
              <w:rPr>
                <w:rFonts w:ascii="Times New Roman" w:hAnsi="Times New Roman" w:cs="Times New Roman"/>
                <w:color w:val="00000A"/>
                <w:lang w:val="hr-HR" w:eastAsia="zh-CN"/>
              </w:rPr>
              <w:t xml:space="preserve">Igor Miklavčić, </w:t>
            </w:r>
            <w:r w:rsidRPr="00904A0C">
              <w:rPr>
                <w:rFonts w:ascii="Times New Roman" w:hAnsi="Times New Roman" w:cs="Times New Roman"/>
                <w:color w:val="00000A"/>
                <w:lang w:val="hr-HR" w:eastAsia="zh-CN"/>
              </w:rPr>
              <w:t>pred.</w:t>
            </w:r>
          </w:p>
        </w:tc>
      </w:tr>
      <w:tr w:rsidR="00FA57E4" w:rsidRPr="00904A0C" w14:paraId="4AED864B" w14:textId="77777777" w:rsidTr="00786DC3">
        <w:tc>
          <w:tcPr>
            <w:tcW w:w="0" w:type="auto"/>
            <w:tcBorders>
              <w:top w:val="single" w:sz="4" w:space="0" w:color="000080"/>
              <w:left w:val="single" w:sz="4" w:space="0" w:color="000080"/>
              <w:bottom w:val="single" w:sz="4" w:space="0" w:color="000080"/>
            </w:tcBorders>
            <w:shd w:val="clear" w:color="auto" w:fill="auto"/>
            <w:vAlign w:val="center"/>
          </w:tcPr>
          <w:p w14:paraId="690C3B65" w14:textId="77777777" w:rsidR="00904A0C" w:rsidRPr="002823FE" w:rsidRDefault="00904A0C" w:rsidP="00904A0C">
            <w:pPr>
              <w:widowControl w:val="0"/>
              <w:suppressLineNumbers/>
              <w:spacing w:after="0" w:line="240" w:lineRule="auto"/>
              <w:jc w:val="center"/>
            </w:pPr>
            <w:r w:rsidRPr="002823FE">
              <w:rPr>
                <w:rFonts w:ascii="Times New Roman" w:hAnsi="Times New Roman" w:cs="Times New Roman"/>
                <w:b/>
                <w:bCs/>
              </w:rPr>
              <w:t>F132</w:t>
            </w:r>
          </w:p>
        </w:tc>
        <w:tc>
          <w:tcPr>
            <w:tcW w:w="0" w:type="auto"/>
            <w:tcBorders>
              <w:top w:val="single" w:sz="4" w:space="0" w:color="000080"/>
              <w:left w:val="single" w:sz="4" w:space="0" w:color="000080"/>
              <w:bottom w:val="single" w:sz="4" w:space="0" w:color="000080"/>
            </w:tcBorders>
            <w:shd w:val="clear" w:color="auto" w:fill="auto"/>
            <w:vAlign w:val="center"/>
          </w:tcPr>
          <w:p w14:paraId="154F7EA4" w14:textId="77777777" w:rsidR="00904A0C" w:rsidRPr="002823FE" w:rsidRDefault="0014154A" w:rsidP="00904A0C">
            <w:pPr>
              <w:widowControl w:val="0"/>
              <w:suppressLineNumbers/>
              <w:spacing w:after="0" w:line="240" w:lineRule="auto"/>
              <w:jc w:val="center"/>
              <w:rPr>
                <w:rFonts w:ascii="Times New Roman" w:eastAsia="DejaVu Sans" w:hAnsi="Times New Roman" w:cs="Times New Roman"/>
                <w:lang w:eastAsia="zh-CN"/>
              </w:rPr>
            </w:pPr>
            <w:hyperlink r:id="rId18" w:history="1">
              <w:proofErr w:type="spellStart"/>
              <w:r w:rsidR="00904A0C" w:rsidRPr="002823FE">
                <w:rPr>
                  <w:rFonts w:ascii="Times New Roman" w:eastAsia="DejaVu Sans" w:hAnsi="Times New Roman" w:cs="Times New Roman"/>
                  <w:b/>
                  <w:lang w:eastAsia="zh-CN"/>
                </w:rPr>
                <w:t>Odabrana</w:t>
              </w:r>
              <w:proofErr w:type="spellEnd"/>
              <w:r w:rsidR="00904A0C" w:rsidRPr="002823FE">
                <w:rPr>
                  <w:rFonts w:ascii="Times New Roman" w:eastAsia="DejaVu Sans" w:hAnsi="Times New Roman" w:cs="Times New Roman"/>
                  <w:b/>
                  <w:lang w:eastAsia="zh-CN"/>
                </w:rPr>
                <w:t xml:space="preserve"> </w:t>
              </w:r>
              <w:proofErr w:type="spellStart"/>
              <w:r w:rsidR="00904A0C" w:rsidRPr="002823FE">
                <w:rPr>
                  <w:rFonts w:ascii="Times New Roman" w:eastAsia="DejaVu Sans" w:hAnsi="Times New Roman" w:cs="Times New Roman"/>
                  <w:b/>
                  <w:lang w:eastAsia="zh-CN"/>
                </w:rPr>
                <w:t>poglavlja</w:t>
              </w:r>
              <w:proofErr w:type="spellEnd"/>
              <w:r w:rsidR="00904A0C" w:rsidRPr="002823FE">
                <w:rPr>
                  <w:rFonts w:ascii="Times New Roman" w:eastAsia="DejaVu Sans" w:hAnsi="Times New Roman" w:cs="Times New Roman"/>
                  <w:b/>
                  <w:lang w:eastAsia="zh-CN"/>
                </w:rPr>
                <w:t xml:space="preserve"> </w:t>
              </w:r>
              <w:proofErr w:type="spellStart"/>
              <w:r w:rsidR="00904A0C" w:rsidRPr="002823FE">
                <w:rPr>
                  <w:rFonts w:ascii="Times New Roman" w:eastAsia="DejaVu Sans" w:hAnsi="Times New Roman" w:cs="Times New Roman"/>
                  <w:b/>
                  <w:lang w:eastAsia="zh-CN"/>
                </w:rPr>
                <w:t>fizike</w:t>
              </w:r>
              <w:proofErr w:type="spellEnd"/>
            </w:hyperlink>
          </w:p>
        </w:tc>
        <w:tc>
          <w:tcPr>
            <w:tcW w:w="0" w:type="auto"/>
            <w:tcBorders>
              <w:top w:val="single" w:sz="4" w:space="0" w:color="000080"/>
              <w:left w:val="single" w:sz="4" w:space="0" w:color="000080"/>
              <w:bottom w:val="single" w:sz="4" w:space="0" w:color="000080"/>
            </w:tcBorders>
            <w:shd w:val="clear" w:color="auto" w:fill="auto"/>
            <w:vAlign w:val="center"/>
          </w:tcPr>
          <w:p w14:paraId="25BA111A" w14:textId="77777777" w:rsidR="00904A0C" w:rsidRPr="002823FE" w:rsidRDefault="00904A0C" w:rsidP="00904A0C">
            <w:pPr>
              <w:widowControl w:val="0"/>
              <w:suppressLineNumbers/>
              <w:spacing w:after="0" w:line="240" w:lineRule="auto"/>
              <w:jc w:val="center"/>
            </w:pPr>
            <w:r w:rsidRPr="002823FE">
              <w:rPr>
                <w:rFonts w:ascii="Times New Roman" w:eastAsia="DejaVu Sans" w:hAnsi="Times New Roman" w:cs="Times New Roman"/>
                <w:lang w:eastAsia="zh-CN"/>
              </w:rPr>
              <w:t>30</w:t>
            </w:r>
          </w:p>
        </w:tc>
        <w:tc>
          <w:tcPr>
            <w:tcW w:w="0" w:type="auto"/>
            <w:tcBorders>
              <w:top w:val="single" w:sz="4" w:space="0" w:color="000080"/>
              <w:left w:val="single" w:sz="4" w:space="0" w:color="000080"/>
              <w:bottom w:val="single" w:sz="4" w:space="0" w:color="000080"/>
            </w:tcBorders>
            <w:shd w:val="clear" w:color="auto" w:fill="auto"/>
            <w:vAlign w:val="center"/>
          </w:tcPr>
          <w:p w14:paraId="6E2EDCC6" w14:textId="77777777" w:rsidR="00904A0C" w:rsidRPr="002823FE" w:rsidRDefault="00904A0C" w:rsidP="00904A0C">
            <w:pPr>
              <w:widowControl w:val="0"/>
              <w:suppressLineNumbers/>
              <w:spacing w:after="0" w:line="240" w:lineRule="auto"/>
              <w:jc w:val="center"/>
            </w:pPr>
            <w:r w:rsidRPr="002823FE">
              <w:rPr>
                <w:rFonts w:ascii="Times New Roman" w:eastAsia="DejaVu Sans" w:hAnsi="Times New Roman" w:cs="Times New Roman"/>
                <w:lang w:eastAsia="zh-CN"/>
              </w:rPr>
              <w:t>15</w:t>
            </w:r>
          </w:p>
        </w:tc>
        <w:tc>
          <w:tcPr>
            <w:tcW w:w="0" w:type="auto"/>
            <w:tcBorders>
              <w:top w:val="single" w:sz="4" w:space="0" w:color="000080"/>
              <w:left w:val="single" w:sz="4" w:space="0" w:color="000080"/>
              <w:bottom w:val="single" w:sz="4" w:space="0" w:color="000080"/>
            </w:tcBorders>
            <w:shd w:val="clear" w:color="auto" w:fill="auto"/>
            <w:vAlign w:val="center"/>
          </w:tcPr>
          <w:p w14:paraId="16D878F7" w14:textId="77777777" w:rsidR="00904A0C" w:rsidRPr="002823FE" w:rsidRDefault="00904A0C" w:rsidP="00904A0C">
            <w:pPr>
              <w:widowControl w:val="0"/>
              <w:suppressLineNumbers/>
              <w:snapToGrid w:val="0"/>
              <w:spacing w:after="0" w:line="240" w:lineRule="auto"/>
              <w:jc w:val="center"/>
              <w:rPr>
                <w:rFonts w:ascii="Times New Roman" w:eastAsia="DejaVu Sans" w:hAnsi="Times New Roman" w:cs="Times New Roman"/>
                <w:lang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09A557E7" w14:textId="77777777" w:rsidR="00904A0C" w:rsidRPr="002823FE" w:rsidRDefault="00904A0C" w:rsidP="00904A0C">
            <w:pPr>
              <w:widowControl w:val="0"/>
              <w:suppressLineNumbers/>
              <w:snapToGrid w:val="0"/>
              <w:spacing w:after="0" w:line="240" w:lineRule="auto"/>
              <w:jc w:val="center"/>
              <w:rPr>
                <w:rFonts w:ascii="Times New Roman" w:eastAsia="DejaVu Sans" w:hAnsi="Times New Roman" w:cs="Times New Roman"/>
                <w:lang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2729E6ED" w14:textId="77777777" w:rsidR="00904A0C" w:rsidRPr="002823FE" w:rsidRDefault="00904A0C" w:rsidP="00904A0C">
            <w:pPr>
              <w:widowControl w:val="0"/>
              <w:suppressLineNumbers/>
              <w:spacing w:after="0" w:line="240" w:lineRule="auto"/>
              <w:jc w:val="center"/>
            </w:pPr>
            <w:r w:rsidRPr="002823FE">
              <w:rPr>
                <w:rFonts w:ascii="Times New Roman" w:eastAsia="DejaVu Sans" w:hAnsi="Times New Roman" w:cs="Times New Roman"/>
                <w:lang w:eastAsia="zh-CN"/>
              </w:rPr>
              <w:t>5</w:t>
            </w:r>
          </w:p>
        </w:tc>
        <w:tc>
          <w:tcPr>
            <w:tcW w:w="1835" w:type="dxa"/>
            <w:tcBorders>
              <w:top w:val="single" w:sz="4" w:space="0" w:color="000080"/>
              <w:left w:val="single" w:sz="4" w:space="0" w:color="000080"/>
              <w:bottom w:val="single" w:sz="4" w:space="0" w:color="000080"/>
            </w:tcBorders>
            <w:shd w:val="clear" w:color="auto" w:fill="auto"/>
            <w:vAlign w:val="center"/>
          </w:tcPr>
          <w:p w14:paraId="0D8CD9CF" w14:textId="77777777" w:rsidR="003F3316" w:rsidRPr="002823FE" w:rsidRDefault="003F3316" w:rsidP="00904A0C">
            <w:pPr>
              <w:spacing w:after="0" w:line="240" w:lineRule="auto"/>
              <w:jc w:val="center"/>
              <w:rPr>
                <w:rFonts w:ascii="Times New Roman" w:eastAsia="Times New Roman" w:hAnsi="Times New Roman" w:cs="Times New Roman"/>
                <w:highlight w:val="white"/>
                <w:lang w:val="hr-HR" w:eastAsia="zh-CN"/>
              </w:rPr>
            </w:pPr>
            <w:r w:rsidRPr="002823FE">
              <w:rPr>
                <w:rFonts w:ascii="Times New Roman" w:eastAsia="Times New Roman" w:hAnsi="Times New Roman" w:cs="Times New Roman"/>
                <w:highlight w:val="white"/>
                <w:lang w:val="hr-HR" w:eastAsia="zh-CN"/>
              </w:rPr>
              <w:t>doc.</w:t>
            </w:r>
            <w:r w:rsidR="00904A0C" w:rsidRPr="002823FE">
              <w:rPr>
                <w:rFonts w:ascii="Times New Roman" w:eastAsia="Times New Roman" w:hAnsi="Times New Roman" w:cs="Times New Roman"/>
                <w:highlight w:val="white"/>
                <w:lang w:val="hr-HR" w:eastAsia="zh-CN"/>
              </w:rPr>
              <w:t xml:space="preserve">dr.sc. </w:t>
            </w:r>
          </w:p>
          <w:p w14:paraId="6F8C8727" w14:textId="77777777" w:rsidR="00904A0C" w:rsidRPr="002823FE" w:rsidRDefault="00904A0C" w:rsidP="00904A0C">
            <w:pPr>
              <w:spacing w:after="0" w:line="240" w:lineRule="auto"/>
              <w:jc w:val="center"/>
            </w:pPr>
            <w:r w:rsidRPr="002823FE">
              <w:rPr>
                <w:rFonts w:ascii="Times New Roman" w:eastAsia="Times New Roman" w:hAnsi="Times New Roman" w:cs="Times New Roman"/>
                <w:highlight w:val="white"/>
                <w:lang w:val="hr-HR" w:eastAsia="zh-CN"/>
              </w:rPr>
              <w:t>Domagoj Belić</w:t>
            </w:r>
          </w:p>
        </w:tc>
        <w:tc>
          <w:tcPr>
            <w:tcW w:w="1696" w:type="dxa"/>
            <w:tcBorders>
              <w:top w:val="single" w:sz="4" w:space="0" w:color="000080"/>
              <w:left w:val="single" w:sz="4" w:space="0" w:color="000080"/>
              <w:bottom w:val="single" w:sz="4" w:space="0" w:color="000080"/>
              <w:right w:val="single" w:sz="4" w:space="0" w:color="000080"/>
            </w:tcBorders>
            <w:shd w:val="clear" w:color="auto" w:fill="auto"/>
            <w:vAlign w:val="center"/>
          </w:tcPr>
          <w:p w14:paraId="7D29E2C4" w14:textId="77777777" w:rsidR="00904A0C" w:rsidRPr="002823FE" w:rsidRDefault="00904A0C" w:rsidP="00904A0C">
            <w:pPr>
              <w:widowControl w:val="0"/>
              <w:snapToGrid w:val="0"/>
              <w:spacing w:after="0" w:line="240" w:lineRule="auto"/>
              <w:jc w:val="center"/>
              <w:rPr>
                <w:rFonts w:ascii="Times New Roman" w:eastAsia="Times New Roman" w:hAnsi="Times New Roman" w:cs="Times New Roman"/>
                <w:lang w:val="hr-HR" w:eastAsia="hr-HR"/>
              </w:rPr>
            </w:pPr>
          </w:p>
        </w:tc>
      </w:tr>
      <w:tr w:rsidR="00D941A0" w:rsidRPr="00904A0C" w14:paraId="7FCB7F66" w14:textId="77777777" w:rsidTr="00786DC3">
        <w:trPr>
          <w:trHeight w:val="583"/>
        </w:trPr>
        <w:tc>
          <w:tcPr>
            <w:tcW w:w="0" w:type="auto"/>
            <w:tcBorders>
              <w:top w:val="single" w:sz="4" w:space="0" w:color="000080"/>
              <w:left w:val="single" w:sz="4" w:space="0" w:color="000080"/>
              <w:bottom w:val="single" w:sz="4" w:space="0" w:color="000080"/>
            </w:tcBorders>
            <w:shd w:val="clear" w:color="auto" w:fill="auto"/>
            <w:vAlign w:val="center"/>
          </w:tcPr>
          <w:p w14:paraId="6A2F0D0A" w14:textId="08FA63D8" w:rsidR="00D941A0" w:rsidRPr="00786DC3" w:rsidRDefault="00D941A0" w:rsidP="00D941A0">
            <w:pPr>
              <w:widowControl w:val="0"/>
              <w:suppressLineNumbers/>
              <w:spacing w:after="0" w:line="240" w:lineRule="auto"/>
              <w:jc w:val="center"/>
              <w:rPr>
                <w:rFonts w:ascii="Times New Roman" w:hAnsi="Times New Roman" w:cs="Times New Roman"/>
                <w:b/>
                <w:bCs/>
              </w:rPr>
            </w:pPr>
            <w:r w:rsidRPr="00786DC3">
              <w:rPr>
                <w:rFonts w:ascii="Times New Roman" w:hAnsi="Times New Roman" w:cs="Times New Roman"/>
                <w:b/>
                <w:bCs/>
              </w:rPr>
              <w:t>I153</w:t>
            </w:r>
          </w:p>
        </w:tc>
        <w:tc>
          <w:tcPr>
            <w:tcW w:w="0" w:type="auto"/>
            <w:tcBorders>
              <w:top w:val="single" w:sz="4" w:space="0" w:color="000080"/>
              <w:left w:val="single" w:sz="4" w:space="0" w:color="000080"/>
              <w:bottom w:val="single" w:sz="4" w:space="0" w:color="000080"/>
            </w:tcBorders>
            <w:shd w:val="clear" w:color="auto" w:fill="auto"/>
            <w:vAlign w:val="center"/>
          </w:tcPr>
          <w:p w14:paraId="2A142B5A" w14:textId="08D50F04" w:rsidR="00D941A0" w:rsidRPr="00786DC3" w:rsidRDefault="00D941A0" w:rsidP="00D941A0">
            <w:pPr>
              <w:widowControl w:val="0"/>
              <w:suppressLineNumbers/>
              <w:spacing w:after="0" w:line="240" w:lineRule="auto"/>
              <w:jc w:val="center"/>
              <w:rPr>
                <w:rFonts w:ascii="Times New Roman" w:hAnsi="Times New Roman" w:cs="Times New Roman"/>
                <w:b/>
                <w:bCs/>
              </w:rPr>
            </w:pPr>
            <w:r w:rsidRPr="00786DC3">
              <w:rPr>
                <w:rFonts w:ascii="Times New Roman" w:hAnsi="Times New Roman" w:cs="Times New Roman"/>
                <w:b/>
                <w:bCs/>
              </w:rPr>
              <w:t xml:space="preserve">IKT u </w:t>
            </w:r>
            <w:proofErr w:type="spellStart"/>
            <w:r w:rsidRPr="00786DC3">
              <w:rPr>
                <w:rFonts w:ascii="Times New Roman" w:hAnsi="Times New Roman" w:cs="Times New Roman"/>
                <w:b/>
                <w:bCs/>
              </w:rPr>
              <w:t>nastavi</w:t>
            </w:r>
            <w:proofErr w:type="spellEnd"/>
          </w:p>
        </w:tc>
        <w:tc>
          <w:tcPr>
            <w:tcW w:w="0" w:type="auto"/>
            <w:tcBorders>
              <w:top w:val="single" w:sz="4" w:space="0" w:color="000080"/>
              <w:left w:val="single" w:sz="4" w:space="0" w:color="000080"/>
              <w:bottom w:val="single" w:sz="4" w:space="0" w:color="000080"/>
            </w:tcBorders>
            <w:shd w:val="clear" w:color="auto" w:fill="auto"/>
            <w:vAlign w:val="center"/>
          </w:tcPr>
          <w:p w14:paraId="62CFD2B1" w14:textId="70ADD31C" w:rsidR="00D941A0" w:rsidRPr="00786DC3" w:rsidRDefault="00D941A0" w:rsidP="00D941A0">
            <w:pPr>
              <w:widowControl w:val="0"/>
              <w:suppressLineNumbers/>
              <w:spacing w:after="0" w:line="240" w:lineRule="auto"/>
              <w:jc w:val="center"/>
              <w:rPr>
                <w:rFonts w:ascii="Times New Roman" w:hAnsi="Times New Roman" w:cs="Times New Roman"/>
              </w:rPr>
            </w:pPr>
            <w:r w:rsidRPr="00786DC3">
              <w:rPr>
                <w:rFonts w:ascii="Times New Roman" w:hAnsi="Times New Roman" w:cs="Times New Roman"/>
              </w:rPr>
              <w:t>30</w:t>
            </w:r>
          </w:p>
        </w:tc>
        <w:tc>
          <w:tcPr>
            <w:tcW w:w="0" w:type="auto"/>
            <w:tcBorders>
              <w:top w:val="single" w:sz="4" w:space="0" w:color="000080"/>
              <w:left w:val="single" w:sz="4" w:space="0" w:color="000080"/>
              <w:bottom w:val="single" w:sz="4" w:space="0" w:color="000080"/>
            </w:tcBorders>
            <w:shd w:val="clear" w:color="auto" w:fill="auto"/>
            <w:vAlign w:val="center"/>
          </w:tcPr>
          <w:p w14:paraId="59D2B694" w14:textId="77777777" w:rsidR="00D941A0" w:rsidRPr="00786DC3" w:rsidRDefault="00D941A0" w:rsidP="00D941A0">
            <w:pPr>
              <w:widowControl w:val="0"/>
              <w:suppressLineNumbers/>
              <w:spacing w:after="0" w:line="240" w:lineRule="auto"/>
              <w:jc w:val="center"/>
              <w:rPr>
                <w:rFonts w:ascii="Times New Roman" w:hAnsi="Times New Roman" w:cs="Times New Roman"/>
              </w:rPr>
            </w:pPr>
          </w:p>
        </w:tc>
        <w:tc>
          <w:tcPr>
            <w:tcW w:w="0" w:type="auto"/>
            <w:tcBorders>
              <w:top w:val="single" w:sz="4" w:space="0" w:color="000080"/>
              <w:left w:val="single" w:sz="4" w:space="0" w:color="000080"/>
              <w:bottom w:val="single" w:sz="4" w:space="0" w:color="000080"/>
            </w:tcBorders>
            <w:shd w:val="clear" w:color="auto" w:fill="auto"/>
            <w:vAlign w:val="center"/>
          </w:tcPr>
          <w:p w14:paraId="03B32349" w14:textId="5788BE06" w:rsidR="00D941A0" w:rsidRPr="00786DC3" w:rsidRDefault="00D941A0" w:rsidP="00D941A0">
            <w:pPr>
              <w:widowControl w:val="0"/>
              <w:suppressLineNumbers/>
              <w:snapToGrid w:val="0"/>
              <w:spacing w:after="0" w:line="240" w:lineRule="auto"/>
              <w:jc w:val="center"/>
              <w:rPr>
                <w:rFonts w:ascii="Times New Roman" w:eastAsia="DejaVu Sans" w:hAnsi="Times New Roman" w:cs="Times New Roman"/>
                <w:color w:val="00000A"/>
                <w:lang w:eastAsia="zh-CN"/>
              </w:rPr>
            </w:pPr>
            <w:r w:rsidRPr="00786DC3">
              <w:rPr>
                <w:rFonts w:ascii="Times New Roman" w:hAnsi="Times New Roman" w:cs="Times New Roman"/>
              </w:rPr>
              <w:t>30</w:t>
            </w:r>
          </w:p>
        </w:tc>
        <w:tc>
          <w:tcPr>
            <w:tcW w:w="0" w:type="auto"/>
            <w:tcBorders>
              <w:top w:val="single" w:sz="4" w:space="0" w:color="000080"/>
              <w:left w:val="single" w:sz="4" w:space="0" w:color="000080"/>
              <w:bottom w:val="single" w:sz="4" w:space="0" w:color="000080"/>
            </w:tcBorders>
            <w:shd w:val="clear" w:color="auto" w:fill="auto"/>
            <w:vAlign w:val="center"/>
          </w:tcPr>
          <w:p w14:paraId="0A5D60FE" w14:textId="77777777" w:rsidR="00D941A0" w:rsidRPr="00786DC3" w:rsidRDefault="00D941A0" w:rsidP="00D941A0">
            <w:pPr>
              <w:widowControl w:val="0"/>
              <w:suppressLineNumbers/>
              <w:snapToGrid w:val="0"/>
              <w:spacing w:after="0" w:line="240" w:lineRule="auto"/>
              <w:jc w:val="center"/>
              <w:rPr>
                <w:rFonts w:ascii="Times New Roman" w:eastAsia="DejaVu Sans" w:hAnsi="Times New Roman" w:cs="Times New Roman"/>
                <w:color w:val="00000A"/>
                <w:lang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3B5EAFF7" w14:textId="33EED8E7" w:rsidR="00D941A0" w:rsidRPr="00786DC3" w:rsidRDefault="00D941A0" w:rsidP="00D941A0">
            <w:pPr>
              <w:widowControl w:val="0"/>
              <w:suppressLineNumbers/>
              <w:spacing w:after="0" w:line="240" w:lineRule="auto"/>
              <w:jc w:val="center"/>
              <w:rPr>
                <w:rFonts w:ascii="Times New Roman" w:hAnsi="Times New Roman" w:cs="Times New Roman"/>
              </w:rPr>
            </w:pPr>
            <w:r w:rsidRPr="00786DC3">
              <w:rPr>
                <w:rFonts w:ascii="Times New Roman" w:hAnsi="Times New Roman" w:cs="Times New Roman"/>
              </w:rPr>
              <w:t>4</w:t>
            </w:r>
          </w:p>
        </w:tc>
        <w:tc>
          <w:tcPr>
            <w:tcW w:w="1835" w:type="dxa"/>
            <w:tcBorders>
              <w:top w:val="single" w:sz="4" w:space="0" w:color="000080"/>
              <w:left w:val="single" w:sz="4" w:space="0" w:color="000080"/>
              <w:bottom w:val="single" w:sz="4" w:space="0" w:color="000080"/>
            </w:tcBorders>
            <w:shd w:val="clear" w:color="auto" w:fill="auto"/>
          </w:tcPr>
          <w:p w14:paraId="7E7E3BFD" w14:textId="77777777" w:rsidR="00D941A0" w:rsidRPr="00786DC3" w:rsidRDefault="00D941A0" w:rsidP="00D941A0">
            <w:pPr>
              <w:spacing w:after="0" w:line="240" w:lineRule="auto"/>
              <w:jc w:val="center"/>
              <w:rPr>
                <w:rFonts w:ascii="Times New Roman" w:hAnsi="Times New Roman" w:cs="Times New Roman"/>
              </w:rPr>
            </w:pPr>
            <w:r w:rsidRPr="00786DC3">
              <w:rPr>
                <w:rFonts w:ascii="Times New Roman" w:hAnsi="Times New Roman" w:cs="Times New Roman"/>
              </w:rPr>
              <w:t xml:space="preserve">izv.prof.dr.sc. </w:t>
            </w:r>
          </w:p>
          <w:p w14:paraId="3A915958" w14:textId="4B16A8FB" w:rsidR="00786DC3" w:rsidRPr="00786DC3" w:rsidRDefault="00786DC3" w:rsidP="00D941A0">
            <w:pPr>
              <w:spacing w:after="0" w:line="240" w:lineRule="auto"/>
              <w:jc w:val="center"/>
              <w:rPr>
                <w:rFonts w:ascii="Times New Roman" w:hAnsi="Times New Roman" w:cs="Times New Roman"/>
              </w:rPr>
            </w:pPr>
            <w:r w:rsidRPr="00786DC3">
              <w:rPr>
                <w:rFonts w:ascii="Times New Roman" w:hAnsi="Times New Roman" w:cs="Times New Roman"/>
              </w:rPr>
              <w:t>Vanja Radolić</w:t>
            </w:r>
          </w:p>
        </w:tc>
        <w:tc>
          <w:tcPr>
            <w:tcW w:w="1696" w:type="dxa"/>
            <w:tcBorders>
              <w:top w:val="single" w:sz="4" w:space="0" w:color="000080"/>
              <w:left w:val="single" w:sz="4" w:space="0" w:color="000080"/>
              <w:bottom w:val="single" w:sz="4" w:space="0" w:color="000080"/>
              <w:right w:val="single" w:sz="4" w:space="0" w:color="000080"/>
            </w:tcBorders>
            <w:shd w:val="clear" w:color="auto" w:fill="auto"/>
          </w:tcPr>
          <w:p w14:paraId="751D4ACD" w14:textId="15F6AE32" w:rsidR="00D941A0" w:rsidRPr="00786DC3" w:rsidRDefault="00786DC3" w:rsidP="00D941A0">
            <w:pPr>
              <w:widowControl w:val="0"/>
              <w:snapToGrid w:val="0"/>
              <w:spacing w:after="0" w:line="240" w:lineRule="auto"/>
              <w:jc w:val="center"/>
              <w:rPr>
                <w:rFonts w:ascii="Times New Roman" w:eastAsia="Times New Roman" w:hAnsi="Times New Roman" w:cs="Times New Roman"/>
                <w:color w:val="00000A"/>
                <w:lang w:val="hr-HR" w:eastAsia="hr-HR"/>
              </w:rPr>
            </w:pPr>
            <w:r w:rsidRPr="00786DC3">
              <w:rPr>
                <w:rFonts w:ascii="Times New Roman" w:eastAsia="Times New Roman" w:hAnsi="Times New Roman" w:cs="Times New Roman"/>
                <w:color w:val="00000A"/>
                <w:lang w:val="hr-HR" w:eastAsia="hr-HR"/>
              </w:rPr>
              <w:t>mr.sc. Slavko P</w:t>
            </w:r>
            <w:r w:rsidR="00EF2BDF">
              <w:rPr>
                <w:rFonts w:ascii="Times New Roman" w:eastAsia="Times New Roman" w:hAnsi="Times New Roman" w:cs="Times New Roman"/>
                <w:color w:val="00000A"/>
                <w:lang w:val="hr-HR" w:eastAsia="hr-HR"/>
              </w:rPr>
              <w:t>et</w:t>
            </w:r>
            <w:r w:rsidRPr="00786DC3">
              <w:rPr>
                <w:rFonts w:ascii="Times New Roman" w:eastAsia="Times New Roman" w:hAnsi="Times New Roman" w:cs="Times New Roman"/>
                <w:color w:val="00000A"/>
                <w:lang w:val="hr-HR" w:eastAsia="hr-HR"/>
              </w:rPr>
              <w:t>rinšak, pred.</w:t>
            </w:r>
          </w:p>
        </w:tc>
      </w:tr>
      <w:tr w:rsidR="00F522E2" w:rsidRPr="00904A0C" w14:paraId="4C17BC9E" w14:textId="77777777" w:rsidTr="00786DC3">
        <w:trPr>
          <w:trHeight w:val="583"/>
        </w:trPr>
        <w:tc>
          <w:tcPr>
            <w:tcW w:w="0" w:type="auto"/>
            <w:tcBorders>
              <w:top w:val="single" w:sz="4" w:space="0" w:color="000080"/>
              <w:left w:val="single" w:sz="4" w:space="0" w:color="000080"/>
              <w:bottom w:val="single" w:sz="4" w:space="0" w:color="000080"/>
            </w:tcBorders>
            <w:shd w:val="clear" w:color="auto" w:fill="auto"/>
            <w:vAlign w:val="center"/>
          </w:tcPr>
          <w:p w14:paraId="088B54F2" w14:textId="1F4BDAE7" w:rsidR="00F522E2" w:rsidRPr="00F522E2" w:rsidRDefault="00F522E2" w:rsidP="00F522E2">
            <w:pPr>
              <w:widowControl w:val="0"/>
              <w:suppressLineNumbers/>
              <w:spacing w:after="0" w:line="240" w:lineRule="auto"/>
              <w:jc w:val="center"/>
              <w:rPr>
                <w:rFonts w:ascii="Times New Roman" w:hAnsi="Times New Roman" w:cs="Times New Roman"/>
                <w:b/>
                <w:bCs/>
              </w:rPr>
            </w:pPr>
            <w:r w:rsidRPr="00F522E2">
              <w:rPr>
                <w:rFonts w:ascii="Times New Roman" w:hAnsi="Times New Roman" w:cs="Times New Roman"/>
                <w:b/>
                <w:bCs/>
              </w:rPr>
              <w:t>F156</w:t>
            </w:r>
          </w:p>
        </w:tc>
        <w:tc>
          <w:tcPr>
            <w:tcW w:w="0" w:type="auto"/>
            <w:tcBorders>
              <w:top w:val="single" w:sz="4" w:space="0" w:color="000080"/>
              <w:left w:val="single" w:sz="4" w:space="0" w:color="000080"/>
              <w:bottom w:val="single" w:sz="4" w:space="0" w:color="000080"/>
            </w:tcBorders>
            <w:shd w:val="clear" w:color="auto" w:fill="auto"/>
            <w:vAlign w:val="center"/>
          </w:tcPr>
          <w:p w14:paraId="64468D5F" w14:textId="3C198DCF" w:rsidR="00F522E2" w:rsidRPr="00F522E2" w:rsidRDefault="00F522E2" w:rsidP="00F522E2">
            <w:pPr>
              <w:widowControl w:val="0"/>
              <w:suppressLineNumbers/>
              <w:spacing w:after="0" w:line="240" w:lineRule="auto"/>
              <w:jc w:val="center"/>
              <w:rPr>
                <w:rFonts w:ascii="Times New Roman" w:hAnsi="Times New Roman" w:cs="Times New Roman"/>
                <w:b/>
                <w:bCs/>
              </w:rPr>
            </w:pPr>
            <w:proofErr w:type="spellStart"/>
            <w:r w:rsidRPr="00F522E2">
              <w:rPr>
                <w:rFonts w:ascii="Times New Roman" w:hAnsi="Times New Roman" w:cs="Times New Roman"/>
                <w:b/>
                <w:bCs/>
              </w:rPr>
              <w:t>Računalo</w:t>
            </w:r>
            <w:proofErr w:type="spellEnd"/>
            <w:r w:rsidRPr="00F522E2">
              <w:rPr>
                <w:rFonts w:ascii="Times New Roman" w:hAnsi="Times New Roman" w:cs="Times New Roman"/>
                <w:b/>
                <w:bCs/>
              </w:rPr>
              <w:t xml:space="preserve"> u </w:t>
            </w:r>
            <w:proofErr w:type="spellStart"/>
            <w:r w:rsidRPr="00F522E2">
              <w:rPr>
                <w:rFonts w:ascii="Times New Roman" w:hAnsi="Times New Roman" w:cs="Times New Roman"/>
                <w:b/>
                <w:bCs/>
              </w:rPr>
              <w:t>pokusu</w:t>
            </w:r>
            <w:proofErr w:type="spellEnd"/>
          </w:p>
        </w:tc>
        <w:tc>
          <w:tcPr>
            <w:tcW w:w="0" w:type="auto"/>
            <w:tcBorders>
              <w:top w:val="single" w:sz="4" w:space="0" w:color="000080"/>
              <w:left w:val="single" w:sz="4" w:space="0" w:color="000080"/>
              <w:bottom w:val="single" w:sz="4" w:space="0" w:color="000080"/>
            </w:tcBorders>
            <w:shd w:val="clear" w:color="auto" w:fill="auto"/>
            <w:vAlign w:val="center"/>
          </w:tcPr>
          <w:p w14:paraId="01AA5DF7" w14:textId="3B621963" w:rsidR="00F522E2" w:rsidRPr="00F522E2" w:rsidRDefault="00F522E2" w:rsidP="00F522E2">
            <w:pPr>
              <w:widowControl w:val="0"/>
              <w:suppressLineNumbers/>
              <w:spacing w:after="0" w:line="240" w:lineRule="auto"/>
              <w:jc w:val="center"/>
              <w:rPr>
                <w:rFonts w:ascii="Times New Roman" w:eastAsia="DejaVu Sans" w:hAnsi="Times New Roman" w:cs="Times New Roman"/>
                <w:color w:val="00000A"/>
                <w:lang w:eastAsia="zh-CN"/>
              </w:rPr>
            </w:pPr>
            <w:r w:rsidRPr="00F522E2">
              <w:rPr>
                <w:rFonts w:ascii="Times New Roman" w:hAnsi="Times New Roman" w:cs="Times New Roman"/>
              </w:rPr>
              <w:t>30</w:t>
            </w:r>
          </w:p>
        </w:tc>
        <w:tc>
          <w:tcPr>
            <w:tcW w:w="0" w:type="auto"/>
            <w:tcBorders>
              <w:top w:val="single" w:sz="4" w:space="0" w:color="000080"/>
              <w:left w:val="single" w:sz="4" w:space="0" w:color="000080"/>
              <w:bottom w:val="single" w:sz="4" w:space="0" w:color="000080"/>
            </w:tcBorders>
            <w:shd w:val="clear" w:color="auto" w:fill="auto"/>
            <w:vAlign w:val="center"/>
          </w:tcPr>
          <w:p w14:paraId="7FE38825" w14:textId="3D74C6FA" w:rsidR="00F522E2" w:rsidRPr="00F522E2" w:rsidRDefault="00F522E2" w:rsidP="00F522E2">
            <w:pPr>
              <w:widowControl w:val="0"/>
              <w:suppressLineNumbers/>
              <w:spacing w:after="0" w:line="240" w:lineRule="auto"/>
              <w:jc w:val="center"/>
              <w:rPr>
                <w:rFonts w:ascii="Times New Roman" w:eastAsia="DejaVu Sans" w:hAnsi="Times New Roman" w:cs="Times New Roman"/>
                <w:color w:val="00000A"/>
                <w:lang w:eastAsia="zh-CN"/>
              </w:rPr>
            </w:pPr>
            <w:r w:rsidRPr="00F522E2">
              <w:rPr>
                <w:rFonts w:ascii="Times New Roman" w:hAnsi="Times New Roman" w:cs="Times New Roman"/>
              </w:rPr>
              <w:t>15</w:t>
            </w:r>
          </w:p>
        </w:tc>
        <w:tc>
          <w:tcPr>
            <w:tcW w:w="0" w:type="auto"/>
            <w:tcBorders>
              <w:top w:val="single" w:sz="4" w:space="0" w:color="000080"/>
              <w:left w:val="single" w:sz="4" w:space="0" w:color="000080"/>
              <w:bottom w:val="single" w:sz="4" w:space="0" w:color="000080"/>
            </w:tcBorders>
            <w:shd w:val="clear" w:color="auto" w:fill="auto"/>
            <w:vAlign w:val="center"/>
          </w:tcPr>
          <w:p w14:paraId="56EAF538" w14:textId="77777777" w:rsidR="00F522E2" w:rsidRPr="00F522E2" w:rsidRDefault="00F522E2" w:rsidP="00F522E2">
            <w:pPr>
              <w:widowControl w:val="0"/>
              <w:suppressLineNumbers/>
              <w:snapToGrid w:val="0"/>
              <w:spacing w:after="0" w:line="240" w:lineRule="auto"/>
              <w:jc w:val="center"/>
              <w:rPr>
                <w:rFonts w:ascii="Times New Roman" w:eastAsia="DejaVu Sans" w:hAnsi="Times New Roman" w:cs="Times New Roman"/>
                <w:color w:val="00000A"/>
                <w:lang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0ECE3B71" w14:textId="77777777" w:rsidR="00F522E2" w:rsidRPr="00F522E2" w:rsidRDefault="00F522E2" w:rsidP="00F522E2">
            <w:pPr>
              <w:widowControl w:val="0"/>
              <w:suppressLineNumbers/>
              <w:snapToGrid w:val="0"/>
              <w:spacing w:after="0" w:line="240" w:lineRule="auto"/>
              <w:jc w:val="center"/>
              <w:rPr>
                <w:rFonts w:ascii="Times New Roman" w:eastAsia="DejaVu Sans" w:hAnsi="Times New Roman" w:cs="Times New Roman"/>
                <w:color w:val="00000A"/>
                <w:lang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18CB0637" w14:textId="440240C2" w:rsidR="00F522E2" w:rsidRPr="00F522E2" w:rsidRDefault="00F522E2" w:rsidP="00F522E2">
            <w:pPr>
              <w:widowControl w:val="0"/>
              <w:suppressLineNumbers/>
              <w:spacing w:after="0" w:line="240" w:lineRule="auto"/>
              <w:jc w:val="center"/>
              <w:rPr>
                <w:rFonts w:ascii="Times New Roman" w:eastAsia="DejaVu Sans" w:hAnsi="Times New Roman" w:cs="Times New Roman"/>
                <w:color w:val="00000A"/>
                <w:lang w:eastAsia="zh-CN"/>
              </w:rPr>
            </w:pPr>
            <w:r w:rsidRPr="00F522E2">
              <w:rPr>
                <w:rFonts w:ascii="Times New Roman" w:hAnsi="Times New Roman" w:cs="Times New Roman"/>
              </w:rPr>
              <w:t>3</w:t>
            </w:r>
          </w:p>
        </w:tc>
        <w:tc>
          <w:tcPr>
            <w:tcW w:w="1835" w:type="dxa"/>
            <w:tcBorders>
              <w:top w:val="single" w:sz="4" w:space="0" w:color="000080"/>
              <w:left w:val="single" w:sz="4" w:space="0" w:color="000080"/>
              <w:bottom w:val="single" w:sz="4" w:space="0" w:color="000080"/>
            </w:tcBorders>
            <w:shd w:val="clear" w:color="auto" w:fill="auto"/>
            <w:vAlign w:val="center"/>
          </w:tcPr>
          <w:p w14:paraId="3FBA2D3E" w14:textId="296F57E7" w:rsidR="00F522E2" w:rsidRPr="00F522E2" w:rsidRDefault="00F522E2" w:rsidP="00F522E2">
            <w:pPr>
              <w:spacing w:after="0" w:line="240" w:lineRule="auto"/>
              <w:jc w:val="center"/>
              <w:rPr>
                <w:rFonts w:ascii="Times New Roman" w:eastAsia="Times New Roman" w:hAnsi="Times New Roman" w:cs="Times New Roman"/>
                <w:color w:val="00000A"/>
                <w:highlight w:val="white"/>
                <w:lang w:val="hr-HR" w:eastAsia="zh-CN"/>
              </w:rPr>
            </w:pPr>
            <w:r w:rsidRPr="00F522E2">
              <w:rPr>
                <w:rFonts w:ascii="Times New Roman" w:hAnsi="Times New Roman" w:cs="Times New Roman"/>
              </w:rPr>
              <w:t xml:space="preserve">doc.dr.sc.  Denis </w:t>
            </w:r>
            <w:proofErr w:type="spellStart"/>
            <w:r w:rsidRPr="00F522E2">
              <w:rPr>
                <w:rFonts w:ascii="Times New Roman" w:hAnsi="Times New Roman" w:cs="Times New Roman"/>
              </w:rPr>
              <w:t>Stanić</w:t>
            </w:r>
            <w:proofErr w:type="spellEnd"/>
          </w:p>
        </w:tc>
        <w:tc>
          <w:tcPr>
            <w:tcW w:w="1696" w:type="dxa"/>
            <w:tcBorders>
              <w:top w:val="single" w:sz="4" w:space="0" w:color="000080"/>
              <w:left w:val="single" w:sz="4" w:space="0" w:color="000080"/>
              <w:bottom w:val="single" w:sz="4" w:space="0" w:color="000080"/>
              <w:right w:val="single" w:sz="4" w:space="0" w:color="000080"/>
            </w:tcBorders>
            <w:shd w:val="clear" w:color="auto" w:fill="auto"/>
            <w:vAlign w:val="center"/>
          </w:tcPr>
          <w:p w14:paraId="64668561" w14:textId="7F6C161D" w:rsidR="00F522E2" w:rsidRPr="00904A0C" w:rsidRDefault="002823FE" w:rsidP="00F522E2">
            <w:pPr>
              <w:widowControl w:val="0"/>
              <w:snapToGrid w:val="0"/>
              <w:spacing w:after="0" w:line="240" w:lineRule="auto"/>
              <w:jc w:val="center"/>
              <w:rPr>
                <w:rFonts w:ascii="Times New Roman" w:eastAsia="Times New Roman" w:hAnsi="Times New Roman" w:cs="Times New Roman"/>
                <w:color w:val="00000A"/>
                <w:lang w:val="hr-HR" w:eastAsia="hr-HR"/>
              </w:rPr>
            </w:pPr>
            <w:r>
              <w:rPr>
                <w:rFonts w:ascii="Times New Roman" w:eastAsia="Times New Roman" w:hAnsi="Times New Roman" w:cs="Times New Roman"/>
                <w:color w:val="00000A"/>
                <w:lang w:val="hr-HR" w:eastAsia="hr-HR"/>
              </w:rPr>
              <w:t>Ivana Štibi, pred.</w:t>
            </w:r>
          </w:p>
        </w:tc>
      </w:tr>
    </w:tbl>
    <w:p w14:paraId="30D4AC99" w14:textId="77777777" w:rsidR="00904A0C" w:rsidRPr="00904A0C" w:rsidRDefault="00904A0C" w:rsidP="00664D78">
      <w:pPr>
        <w:spacing w:after="0" w:line="240" w:lineRule="auto"/>
        <w:rPr>
          <w:rFonts w:ascii="Times New Roman" w:eastAsia="Times New Roman" w:hAnsi="Times New Roman" w:cs="Times New Roman"/>
          <w:bCs/>
          <w:color w:val="00000A"/>
          <w:sz w:val="18"/>
          <w:szCs w:val="18"/>
          <w:lang w:val="hr-HR" w:eastAsia="hr-HR"/>
        </w:rPr>
      </w:pPr>
    </w:p>
    <w:p w14:paraId="70BDCC64" w14:textId="77777777" w:rsidR="00A04E9B" w:rsidRDefault="00A04E9B" w:rsidP="00904A0C">
      <w:pPr>
        <w:widowControl w:val="0"/>
        <w:spacing w:before="240" w:after="120" w:line="240" w:lineRule="auto"/>
        <w:rPr>
          <w:rFonts w:ascii="Times New Roman" w:eastAsia="DejaVu Sans" w:hAnsi="Times New Roman" w:cs="Times New Roman"/>
          <w:b/>
          <w:color w:val="00000A"/>
          <w:sz w:val="24"/>
          <w:szCs w:val="24"/>
          <w:lang w:eastAsia="zh-CN"/>
        </w:rPr>
      </w:pPr>
    </w:p>
    <w:p w14:paraId="704A30A3" w14:textId="77777777" w:rsidR="00A04E9B" w:rsidRDefault="00A04E9B" w:rsidP="00904A0C">
      <w:pPr>
        <w:widowControl w:val="0"/>
        <w:spacing w:before="240" w:after="120" w:line="240" w:lineRule="auto"/>
        <w:rPr>
          <w:rFonts w:ascii="Times New Roman" w:eastAsia="DejaVu Sans" w:hAnsi="Times New Roman" w:cs="Times New Roman"/>
          <w:b/>
          <w:color w:val="00000A"/>
          <w:sz w:val="24"/>
          <w:szCs w:val="24"/>
          <w:lang w:eastAsia="zh-CN"/>
        </w:rPr>
      </w:pPr>
    </w:p>
    <w:p w14:paraId="424329B2" w14:textId="77777777" w:rsidR="00A04E9B" w:rsidRDefault="00A04E9B" w:rsidP="00904A0C">
      <w:pPr>
        <w:widowControl w:val="0"/>
        <w:spacing w:before="240" w:after="120" w:line="240" w:lineRule="auto"/>
        <w:rPr>
          <w:rFonts w:ascii="Times New Roman" w:eastAsia="DejaVu Sans" w:hAnsi="Times New Roman" w:cs="Times New Roman"/>
          <w:b/>
          <w:color w:val="00000A"/>
          <w:sz w:val="24"/>
          <w:szCs w:val="24"/>
          <w:lang w:eastAsia="zh-CN"/>
        </w:rPr>
      </w:pPr>
    </w:p>
    <w:p w14:paraId="0785BAE1" w14:textId="77777777" w:rsidR="00A04E9B" w:rsidRDefault="00A04E9B" w:rsidP="00904A0C">
      <w:pPr>
        <w:widowControl w:val="0"/>
        <w:spacing w:before="240" w:after="120" w:line="240" w:lineRule="auto"/>
        <w:rPr>
          <w:rFonts w:ascii="Times New Roman" w:eastAsia="DejaVu Sans" w:hAnsi="Times New Roman" w:cs="Times New Roman"/>
          <w:b/>
          <w:color w:val="00000A"/>
          <w:sz w:val="24"/>
          <w:szCs w:val="24"/>
          <w:lang w:eastAsia="zh-CN"/>
        </w:rPr>
      </w:pPr>
    </w:p>
    <w:p w14:paraId="457E6BAA" w14:textId="4C551C8E" w:rsidR="00A04E9B" w:rsidRDefault="00A04E9B" w:rsidP="00904A0C">
      <w:pPr>
        <w:widowControl w:val="0"/>
        <w:spacing w:before="240" w:after="120" w:line="240" w:lineRule="auto"/>
        <w:rPr>
          <w:rFonts w:ascii="Times New Roman" w:eastAsia="DejaVu Sans" w:hAnsi="Times New Roman" w:cs="Times New Roman"/>
          <w:b/>
          <w:color w:val="00000A"/>
          <w:sz w:val="24"/>
          <w:szCs w:val="24"/>
          <w:lang w:eastAsia="zh-CN"/>
        </w:rPr>
      </w:pPr>
    </w:p>
    <w:p w14:paraId="78355969" w14:textId="77777777" w:rsidR="00786DC3" w:rsidRDefault="00786DC3" w:rsidP="00904A0C">
      <w:pPr>
        <w:widowControl w:val="0"/>
        <w:spacing w:before="240" w:after="120" w:line="240" w:lineRule="auto"/>
        <w:rPr>
          <w:rFonts w:ascii="Times New Roman" w:eastAsia="DejaVu Sans" w:hAnsi="Times New Roman" w:cs="Times New Roman"/>
          <w:b/>
          <w:color w:val="00000A"/>
          <w:sz w:val="24"/>
          <w:szCs w:val="24"/>
          <w:lang w:eastAsia="zh-CN"/>
        </w:rPr>
      </w:pPr>
    </w:p>
    <w:p w14:paraId="66EA59AC" w14:textId="77777777" w:rsidR="00A04E9B" w:rsidRDefault="00A04E9B" w:rsidP="00904A0C">
      <w:pPr>
        <w:widowControl w:val="0"/>
        <w:spacing w:before="240" w:after="120" w:line="240" w:lineRule="auto"/>
        <w:rPr>
          <w:rFonts w:ascii="Times New Roman" w:eastAsia="DejaVu Sans" w:hAnsi="Times New Roman" w:cs="Times New Roman"/>
          <w:b/>
          <w:color w:val="00000A"/>
          <w:sz w:val="24"/>
          <w:szCs w:val="24"/>
          <w:lang w:eastAsia="zh-CN"/>
        </w:rPr>
      </w:pPr>
    </w:p>
    <w:p w14:paraId="69EE2765" w14:textId="71C67E5B" w:rsidR="00904A0C" w:rsidRDefault="00904A0C" w:rsidP="00904A0C">
      <w:pPr>
        <w:widowControl w:val="0"/>
        <w:spacing w:before="240" w:after="120" w:line="240" w:lineRule="auto"/>
      </w:pPr>
      <w:r>
        <w:rPr>
          <w:rFonts w:ascii="Times New Roman" w:eastAsia="DejaVu Sans" w:hAnsi="Times New Roman" w:cs="Times New Roman"/>
          <w:b/>
          <w:color w:val="00000A"/>
          <w:sz w:val="24"/>
          <w:szCs w:val="24"/>
          <w:lang w:eastAsia="zh-CN"/>
        </w:rPr>
        <w:lastRenderedPageBreak/>
        <w:t xml:space="preserve">2. </w:t>
      </w:r>
      <w:proofErr w:type="spellStart"/>
      <w:r>
        <w:rPr>
          <w:rFonts w:ascii="Times New Roman" w:eastAsia="DejaVu Sans" w:hAnsi="Times New Roman" w:cs="Times New Roman"/>
          <w:b/>
          <w:color w:val="00000A"/>
          <w:sz w:val="24"/>
          <w:szCs w:val="24"/>
          <w:lang w:eastAsia="zh-CN"/>
        </w:rPr>
        <w:t>godina</w:t>
      </w:r>
      <w:proofErr w:type="spellEnd"/>
      <w:r>
        <w:rPr>
          <w:rFonts w:ascii="Times New Roman" w:eastAsia="DejaVu Sans" w:hAnsi="Times New Roman" w:cs="Times New Roman"/>
          <w:b/>
          <w:color w:val="00000A"/>
          <w:sz w:val="24"/>
          <w:szCs w:val="24"/>
          <w:lang w:eastAsia="zh-CN"/>
        </w:rPr>
        <w:t xml:space="preserve">, </w:t>
      </w:r>
      <w:r>
        <w:rPr>
          <w:rFonts w:ascii="Times New Roman" w:eastAsia="DejaVu Sans" w:hAnsi="Times New Roman" w:cs="Times New Roman"/>
          <w:b/>
          <w:bCs/>
          <w:color w:val="00000A"/>
          <w:sz w:val="24"/>
          <w:szCs w:val="24"/>
          <w:lang w:eastAsia="zh-CN"/>
        </w:rPr>
        <w:t xml:space="preserve">III. </w:t>
      </w:r>
      <w:proofErr w:type="spellStart"/>
      <w:r>
        <w:rPr>
          <w:rFonts w:ascii="Times New Roman" w:eastAsia="DejaVu Sans" w:hAnsi="Times New Roman" w:cs="Times New Roman"/>
          <w:b/>
          <w:bCs/>
          <w:color w:val="00000A"/>
          <w:sz w:val="24"/>
          <w:szCs w:val="24"/>
          <w:lang w:eastAsia="zh-CN"/>
        </w:rPr>
        <w:t>semestar</w:t>
      </w:r>
      <w:proofErr w:type="spellEnd"/>
      <w:r>
        <w:rPr>
          <w:rFonts w:ascii="Times New Roman" w:eastAsia="DejaVu Sans" w:hAnsi="Times New Roman" w:cs="Times New Roman"/>
          <w:b/>
          <w:bCs/>
          <w:color w:val="00000A"/>
          <w:sz w:val="24"/>
          <w:szCs w:val="24"/>
          <w:lang w:eastAsia="zh-CN"/>
        </w:rPr>
        <w:t xml:space="preserve"> (</w:t>
      </w:r>
      <w:proofErr w:type="spellStart"/>
      <w:r>
        <w:rPr>
          <w:rFonts w:ascii="Times New Roman" w:eastAsia="DejaVu Sans" w:hAnsi="Times New Roman" w:cs="Times New Roman"/>
          <w:b/>
          <w:bCs/>
          <w:color w:val="00000A"/>
          <w:sz w:val="24"/>
          <w:szCs w:val="24"/>
          <w:lang w:eastAsia="zh-CN"/>
        </w:rPr>
        <w:t>zimski</w:t>
      </w:r>
      <w:proofErr w:type="spellEnd"/>
      <w:r>
        <w:rPr>
          <w:rFonts w:ascii="Times New Roman" w:eastAsia="DejaVu Sans" w:hAnsi="Times New Roman" w:cs="Times New Roman"/>
          <w:b/>
          <w:bCs/>
          <w:color w:val="00000A"/>
          <w:sz w:val="24"/>
          <w:szCs w:val="24"/>
          <w:lang w:eastAsia="zh-CN"/>
        </w:rPr>
        <w:t>)</w:t>
      </w:r>
    </w:p>
    <w:tbl>
      <w:tblPr>
        <w:tblW w:w="0" w:type="auto"/>
        <w:tblCellMar>
          <w:left w:w="23" w:type="dxa"/>
        </w:tblCellMar>
        <w:tblLook w:val="0000" w:firstRow="0" w:lastRow="0" w:firstColumn="0" w:lastColumn="0" w:noHBand="0" w:noVBand="0"/>
      </w:tblPr>
      <w:tblGrid>
        <w:gridCol w:w="624"/>
        <w:gridCol w:w="2508"/>
        <w:gridCol w:w="351"/>
        <w:gridCol w:w="351"/>
        <w:gridCol w:w="351"/>
        <w:gridCol w:w="351"/>
        <w:gridCol w:w="706"/>
        <w:gridCol w:w="2036"/>
        <w:gridCol w:w="1784"/>
      </w:tblGrid>
      <w:tr w:rsidR="00904A0C" w14:paraId="3B8DDA80" w14:textId="77777777" w:rsidTr="00664D78">
        <w:tc>
          <w:tcPr>
            <w:tcW w:w="0" w:type="auto"/>
            <w:tcBorders>
              <w:top w:val="single" w:sz="4" w:space="0" w:color="000080"/>
              <w:left w:val="single" w:sz="4" w:space="0" w:color="000080"/>
              <w:bottom w:val="single" w:sz="4" w:space="0" w:color="000080"/>
            </w:tcBorders>
            <w:shd w:val="clear" w:color="auto" w:fill="AEAAAA" w:themeFill="background2" w:themeFillShade="BF"/>
            <w:vAlign w:val="center"/>
          </w:tcPr>
          <w:p w14:paraId="706A4845" w14:textId="77777777" w:rsidR="00904A0C" w:rsidRDefault="00904A0C" w:rsidP="00664D78">
            <w:pPr>
              <w:widowControl w:val="0"/>
              <w:suppressLineNumbers/>
              <w:spacing w:before="120" w:after="120" w:line="240" w:lineRule="auto"/>
              <w:jc w:val="center"/>
            </w:pPr>
            <w:proofErr w:type="spellStart"/>
            <w:r>
              <w:rPr>
                <w:rFonts w:ascii="Times New Roman" w:eastAsia="DejaVu Sans" w:hAnsi="Times New Roman" w:cs="Times New Roman"/>
                <w:b/>
                <w:color w:val="00000A"/>
                <w:lang w:eastAsia="zh-CN"/>
              </w:rPr>
              <w:t>Šifra</w:t>
            </w:r>
            <w:proofErr w:type="spellEnd"/>
          </w:p>
        </w:tc>
        <w:tc>
          <w:tcPr>
            <w:tcW w:w="0" w:type="auto"/>
            <w:tcBorders>
              <w:top w:val="single" w:sz="4" w:space="0" w:color="000080"/>
              <w:left w:val="single" w:sz="4" w:space="0" w:color="000080"/>
              <w:bottom w:val="single" w:sz="4" w:space="0" w:color="000080"/>
            </w:tcBorders>
            <w:shd w:val="clear" w:color="auto" w:fill="AEAAAA" w:themeFill="background2" w:themeFillShade="BF"/>
            <w:vAlign w:val="center"/>
          </w:tcPr>
          <w:p w14:paraId="38638590" w14:textId="77777777" w:rsidR="00904A0C" w:rsidRDefault="00904A0C" w:rsidP="00664D78">
            <w:pPr>
              <w:widowControl w:val="0"/>
              <w:suppressLineNumbers/>
              <w:spacing w:before="120" w:after="120" w:line="240" w:lineRule="auto"/>
              <w:jc w:val="center"/>
            </w:pPr>
            <w:proofErr w:type="spellStart"/>
            <w:r>
              <w:rPr>
                <w:rFonts w:ascii="Times New Roman" w:eastAsia="DejaVu Sans" w:hAnsi="Times New Roman" w:cs="Times New Roman"/>
                <w:b/>
                <w:color w:val="00000A"/>
                <w:lang w:eastAsia="zh-CN"/>
              </w:rPr>
              <w:t>Naziv</w:t>
            </w:r>
            <w:proofErr w:type="spellEnd"/>
            <w:r>
              <w:rPr>
                <w:rFonts w:ascii="Times New Roman" w:eastAsia="DejaVu Sans" w:hAnsi="Times New Roman" w:cs="Times New Roman"/>
                <w:b/>
                <w:color w:val="00000A"/>
                <w:lang w:eastAsia="zh-CN"/>
              </w:rPr>
              <w:t xml:space="preserve"> </w:t>
            </w:r>
            <w:proofErr w:type="spellStart"/>
            <w:r>
              <w:rPr>
                <w:rFonts w:ascii="Times New Roman" w:eastAsia="DejaVu Sans" w:hAnsi="Times New Roman" w:cs="Times New Roman"/>
                <w:b/>
                <w:color w:val="00000A"/>
                <w:lang w:eastAsia="zh-CN"/>
              </w:rPr>
              <w:t>kolegija</w:t>
            </w:r>
            <w:proofErr w:type="spellEnd"/>
          </w:p>
        </w:tc>
        <w:tc>
          <w:tcPr>
            <w:tcW w:w="0" w:type="auto"/>
            <w:tcBorders>
              <w:top w:val="single" w:sz="4" w:space="0" w:color="000080"/>
              <w:left w:val="single" w:sz="4" w:space="0" w:color="000080"/>
              <w:bottom w:val="single" w:sz="4" w:space="0" w:color="000080"/>
            </w:tcBorders>
            <w:shd w:val="clear" w:color="auto" w:fill="AEAAAA" w:themeFill="background2" w:themeFillShade="BF"/>
            <w:vAlign w:val="center"/>
          </w:tcPr>
          <w:p w14:paraId="5D07C0F3" w14:textId="77777777" w:rsidR="00904A0C" w:rsidRDefault="00904A0C" w:rsidP="00664D78">
            <w:pPr>
              <w:widowControl w:val="0"/>
              <w:suppressLineNumbers/>
              <w:spacing w:before="120" w:after="120" w:line="240" w:lineRule="auto"/>
              <w:jc w:val="center"/>
            </w:pPr>
            <w:r>
              <w:rPr>
                <w:rFonts w:ascii="Times New Roman" w:eastAsia="DejaVu Sans" w:hAnsi="Times New Roman" w:cs="Times New Roman"/>
                <w:b/>
                <w:color w:val="00000A"/>
                <w:lang w:eastAsia="zh-CN"/>
              </w:rPr>
              <w:t>P</w:t>
            </w:r>
          </w:p>
        </w:tc>
        <w:tc>
          <w:tcPr>
            <w:tcW w:w="0" w:type="auto"/>
            <w:tcBorders>
              <w:top w:val="single" w:sz="4" w:space="0" w:color="000080"/>
              <w:left w:val="single" w:sz="4" w:space="0" w:color="000080"/>
              <w:bottom w:val="single" w:sz="4" w:space="0" w:color="000080"/>
            </w:tcBorders>
            <w:shd w:val="clear" w:color="auto" w:fill="AEAAAA" w:themeFill="background2" w:themeFillShade="BF"/>
            <w:vAlign w:val="center"/>
          </w:tcPr>
          <w:p w14:paraId="0D8209BD" w14:textId="77777777" w:rsidR="00904A0C" w:rsidRDefault="00904A0C" w:rsidP="00664D78">
            <w:pPr>
              <w:widowControl w:val="0"/>
              <w:suppressLineNumbers/>
              <w:spacing w:before="120" w:after="120" w:line="240" w:lineRule="auto"/>
              <w:jc w:val="center"/>
            </w:pPr>
            <w:r>
              <w:rPr>
                <w:rFonts w:ascii="Times New Roman" w:eastAsia="DejaVu Sans" w:hAnsi="Times New Roman" w:cs="Times New Roman"/>
                <w:b/>
                <w:color w:val="00000A"/>
                <w:lang w:eastAsia="zh-CN"/>
              </w:rPr>
              <w:t>S</w:t>
            </w:r>
          </w:p>
        </w:tc>
        <w:tc>
          <w:tcPr>
            <w:tcW w:w="0" w:type="auto"/>
            <w:tcBorders>
              <w:top w:val="single" w:sz="4" w:space="0" w:color="000080"/>
              <w:left w:val="single" w:sz="4" w:space="0" w:color="000080"/>
              <w:bottom w:val="single" w:sz="4" w:space="0" w:color="000080"/>
            </w:tcBorders>
            <w:shd w:val="clear" w:color="auto" w:fill="AEAAAA" w:themeFill="background2" w:themeFillShade="BF"/>
            <w:vAlign w:val="center"/>
          </w:tcPr>
          <w:p w14:paraId="50BC5ADF" w14:textId="77777777" w:rsidR="00904A0C" w:rsidRDefault="00904A0C" w:rsidP="00664D78">
            <w:pPr>
              <w:widowControl w:val="0"/>
              <w:suppressLineNumbers/>
              <w:spacing w:before="120" w:after="120" w:line="240" w:lineRule="auto"/>
              <w:jc w:val="center"/>
            </w:pPr>
            <w:r>
              <w:rPr>
                <w:rFonts w:ascii="Times New Roman" w:eastAsia="DejaVu Sans" w:hAnsi="Times New Roman" w:cs="Times New Roman"/>
                <w:b/>
                <w:color w:val="00000A"/>
                <w:lang w:eastAsia="zh-CN"/>
              </w:rPr>
              <w:t>V</w:t>
            </w:r>
          </w:p>
        </w:tc>
        <w:tc>
          <w:tcPr>
            <w:tcW w:w="0" w:type="auto"/>
            <w:tcBorders>
              <w:top w:val="single" w:sz="4" w:space="0" w:color="000080"/>
              <w:left w:val="single" w:sz="4" w:space="0" w:color="000080"/>
              <w:bottom w:val="single" w:sz="4" w:space="0" w:color="000080"/>
            </w:tcBorders>
            <w:shd w:val="clear" w:color="auto" w:fill="AEAAAA" w:themeFill="background2" w:themeFillShade="BF"/>
            <w:vAlign w:val="center"/>
          </w:tcPr>
          <w:p w14:paraId="64F6F43A" w14:textId="77777777" w:rsidR="00904A0C" w:rsidRDefault="00904A0C" w:rsidP="00664D78">
            <w:pPr>
              <w:widowControl w:val="0"/>
              <w:suppressLineNumbers/>
              <w:spacing w:before="120" w:after="120" w:line="240" w:lineRule="auto"/>
              <w:jc w:val="center"/>
            </w:pPr>
            <w:r>
              <w:rPr>
                <w:rFonts w:ascii="Times New Roman" w:eastAsia="DejaVu Sans" w:hAnsi="Times New Roman" w:cs="Times New Roman"/>
                <w:b/>
                <w:color w:val="00000A"/>
                <w:lang w:eastAsia="zh-CN"/>
              </w:rPr>
              <w:t>L</w:t>
            </w:r>
          </w:p>
        </w:tc>
        <w:tc>
          <w:tcPr>
            <w:tcW w:w="0" w:type="auto"/>
            <w:tcBorders>
              <w:top w:val="single" w:sz="4" w:space="0" w:color="000080"/>
              <w:left w:val="single" w:sz="4" w:space="0" w:color="000080"/>
              <w:bottom w:val="single" w:sz="4" w:space="0" w:color="000080"/>
            </w:tcBorders>
            <w:shd w:val="clear" w:color="auto" w:fill="AEAAAA" w:themeFill="background2" w:themeFillShade="BF"/>
            <w:vAlign w:val="center"/>
          </w:tcPr>
          <w:p w14:paraId="71043F64" w14:textId="77777777" w:rsidR="00904A0C" w:rsidRDefault="00904A0C" w:rsidP="00664D78">
            <w:pPr>
              <w:widowControl w:val="0"/>
              <w:suppressLineNumbers/>
              <w:spacing w:before="120" w:after="120" w:line="240" w:lineRule="auto"/>
              <w:jc w:val="center"/>
            </w:pPr>
            <w:r>
              <w:rPr>
                <w:rFonts w:ascii="Times New Roman" w:eastAsia="DejaVu Sans" w:hAnsi="Times New Roman" w:cs="Times New Roman"/>
                <w:b/>
                <w:color w:val="00000A"/>
                <w:lang w:eastAsia="zh-CN"/>
              </w:rPr>
              <w:t>ECTS</w:t>
            </w:r>
          </w:p>
        </w:tc>
        <w:tc>
          <w:tcPr>
            <w:tcW w:w="0" w:type="auto"/>
            <w:tcBorders>
              <w:top w:val="single" w:sz="4" w:space="0" w:color="000080"/>
              <w:left w:val="single" w:sz="4" w:space="0" w:color="000080"/>
              <w:bottom w:val="single" w:sz="4" w:space="0" w:color="000080"/>
            </w:tcBorders>
            <w:shd w:val="clear" w:color="auto" w:fill="AEAAAA" w:themeFill="background2" w:themeFillShade="BF"/>
            <w:vAlign w:val="center"/>
          </w:tcPr>
          <w:p w14:paraId="4B00D5DD" w14:textId="77777777" w:rsidR="00904A0C" w:rsidRDefault="00904A0C" w:rsidP="00664D78">
            <w:pPr>
              <w:widowControl w:val="0"/>
              <w:suppressLineNumbers/>
              <w:spacing w:before="120" w:after="120" w:line="240" w:lineRule="auto"/>
              <w:jc w:val="center"/>
            </w:pPr>
            <w:proofErr w:type="spellStart"/>
            <w:r>
              <w:rPr>
                <w:rFonts w:ascii="Times New Roman" w:eastAsia="DejaVu Sans" w:hAnsi="Times New Roman" w:cs="Times New Roman"/>
                <w:b/>
                <w:color w:val="00000A"/>
                <w:lang w:eastAsia="zh-CN"/>
              </w:rPr>
              <w:t>Nastavnici</w:t>
            </w:r>
            <w:proofErr w:type="spellEnd"/>
          </w:p>
        </w:tc>
        <w:tc>
          <w:tcPr>
            <w:tcW w:w="0" w:type="auto"/>
            <w:tcBorders>
              <w:top w:val="single" w:sz="4" w:space="0" w:color="000080"/>
              <w:left w:val="single" w:sz="4" w:space="0" w:color="000080"/>
              <w:bottom w:val="single" w:sz="4" w:space="0" w:color="000080"/>
              <w:right w:val="single" w:sz="4" w:space="0" w:color="000080"/>
            </w:tcBorders>
            <w:shd w:val="clear" w:color="auto" w:fill="AEAAAA" w:themeFill="background2" w:themeFillShade="BF"/>
            <w:vAlign w:val="center"/>
          </w:tcPr>
          <w:p w14:paraId="7A1966E8" w14:textId="77777777" w:rsidR="00904A0C" w:rsidRDefault="00904A0C" w:rsidP="00664D78">
            <w:pPr>
              <w:widowControl w:val="0"/>
              <w:suppressLineNumbers/>
              <w:spacing w:before="120" w:after="120" w:line="240" w:lineRule="auto"/>
              <w:jc w:val="center"/>
            </w:pPr>
            <w:proofErr w:type="spellStart"/>
            <w:r>
              <w:rPr>
                <w:rFonts w:ascii="Times New Roman" w:eastAsia="DejaVu Sans" w:hAnsi="Times New Roman" w:cs="Times New Roman"/>
                <w:b/>
                <w:color w:val="00000A"/>
                <w:lang w:eastAsia="zh-CN"/>
              </w:rPr>
              <w:t>Suradnici</w:t>
            </w:r>
            <w:proofErr w:type="spellEnd"/>
          </w:p>
        </w:tc>
      </w:tr>
      <w:tr w:rsidR="00664D78" w14:paraId="5A8C5E46" w14:textId="77777777" w:rsidTr="00664D78">
        <w:tc>
          <w:tcPr>
            <w:tcW w:w="0" w:type="auto"/>
            <w:gridSpan w:val="9"/>
            <w:tcBorders>
              <w:top w:val="single" w:sz="4" w:space="0" w:color="000080"/>
              <w:left w:val="single" w:sz="4" w:space="0" w:color="000080"/>
              <w:bottom w:val="single" w:sz="4" w:space="0" w:color="000080"/>
              <w:right w:val="single" w:sz="4" w:space="0" w:color="000080"/>
            </w:tcBorders>
            <w:shd w:val="clear" w:color="auto" w:fill="AEAAAA" w:themeFill="background2" w:themeFillShade="BF"/>
            <w:vAlign w:val="center"/>
          </w:tcPr>
          <w:p w14:paraId="4C044308" w14:textId="77777777" w:rsidR="00664D78" w:rsidRDefault="00664D78" w:rsidP="00664D78">
            <w:pPr>
              <w:widowControl w:val="0"/>
              <w:suppressLineNumbers/>
              <w:spacing w:before="120" w:after="120" w:line="240" w:lineRule="auto"/>
              <w:jc w:val="center"/>
              <w:rPr>
                <w:rFonts w:ascii="Times New Roman" w:eastAsia="DejaVu Sans" w:hAnsi="Times New Roman" w:cs="Times New Roman"/>
                <w:b/>
                <w:color w:val="00000A"/>
                <w:lang w:eastAsia="zh-CN"/>
              </w:rPr>
            </w:pPr>
            <w:proofErr w:type="spellStart"/>
            <w:r>
              <w:rPr>
                <w:rFonts w:ascii="Times New Roman" w:eastAsia="DejaVu Sans" w:hAnsi="Times New Roman" w:cs="Times New Roman"/>
                <w:b/>
                <w:color w:val="00000A"/>
                <w:lang w:eastAsia="zh-CN"/>
              </w:rPr>
              <w:t>Obavezni</w:t>
            </w:r>
            <w:proofErr w:type="spellEnd"/>
            <w:r>
              <w:rPr>
                <w:rFonts w:ascii="Times New Roman" w:eastAsia="DejaVu Sans" w:hAnsi="Times New Roman" w:cs="Times New Roman"/>
                <w:b/>
                <w:color w:val="00000A"/>
                <w:lang w:eastAsia="zh-CN"/>
              </w:rPr>
              <w:t xml:space="preserve"> </w:t>
            </w:r>
            <w:proofErr w:type="spellStart"/>
            <w:r>
              <w:rPr>
                <w:rFonts w:ascii="Times New Roman" w:eastAsia="DejaVu Sans" w:hAnsi="Times New Roman" w:cs="Times New Roman"/>
                <w:b/>
                <w:color w:val="00000A"/>
                <w:lang w:eastAsia="zh-CN"/>
              </w:rPr>
              <w:t>kolegiji</w:t>
            </w:r>
            <w:proofErr w:type="spellEnd"/>
          </w:p>
        </w:tc>
      </w:tr>
      <w:tr w:rsidR="00904A0C" w14:paraId="4C441AE0" w14:textId="77777777" w:rsidTr="00664D78">
        <w:tc>
          <w:tcPr>
            <w:tcW w:w="0" w:type="auto"/>
            <w:tcBorders>
              <w:top w:val="single" w:sz="4" w:space="0" w:color="000080"/>
              <w:left w:val="single" w:sz="4" w:space="0" w:color="000080"/>
              <w:bottom w:val="single" w:sz="4" w:space="0" w:color="000080"/>
            </w:tcBorders>
            <w:shd w:val="clear" w:color="auto" w:fill="auto"/>
            <w:vAlign w:val="center"/>
          </w:tcPr>
          <w:p w14:paraId="56099180" w14:textId="77777777" w:rsidR="00904A0C" w:rsidRDefault="00904A0C" w:rsidP="00664D78">
            <w:pPr>
              <w:widowControl w:val="0"/>
              <w:suppressLineNumbers/>
              <w:spacing w:after="0" w:line="240" w:lineRule="auto"/>
              <w:ind w:left="-57"/>
              <w:jc w:val="center"/>
            </w:pPr>
            <w:r>
              <w:rPr>
                <w:rFonts w:ascii="Times New Roman" w:hAnsi="Times New Roman" w:cs="Times New Roman"/>
                <w:b/>
                <w:bCs/>
              </w:rPr>
              <w:t>Z113</w:t>
            </w:r>
          </w:p>
        </w:tc>
        <w:tc>
          <w:tcPr>
            <w:tcW w:w="0" w:type="auto"/>
            <w:tcBorders>
              <w:top w:val="single" w:sz="4" w:space="0" w:color="000080"/>
              <w:left w:val="single" w:sz="4" w:space="0" w:color="000080"/>
              <w:bottom w:val="single" w:sz="4" w:space="0" w:color="000080"/>
            </w:tcBorders>
            <w:shd w:val="clear" w:color="auto" w:fill="auto"/>
            <w:vAlign w:val="center"/>
          </w:tcPr>
          <w:p w14:paraId="481FAED2" w14:textId="77777777" w:rsidR="00904A0C" w:rsidRPr="008C6759" w:rsidRDefault="00904A0C" w:rsidP="00664D78">
            <w:pPr>
              <w:widowControl w:val="0"/>
              <w:suppressLineNumbers/>
              <w:spacing w:after="0" w:line="240" w:lineRule="auto"/>
              <w:ind w:left="-57"/>
              <w:jc w:val="center"/>
            </w:pPr>
            <w:r w:rsidRPr="008C6759">
              <w:rPr>
                <w:rFonts w:ascii="Times New Roman" w:eastAsia="Times New Roman" w:hAnsi="Times New Roman" w:cs="Times New Roman"/>
                <w:b/>
                <w:color w:val="000000"/>
                <w:lang w:eastAsia="zh-CN"/>
              </w:rPr>
              <w:t xml:space="preserve"> </w:t>
            </w:r>
            <w:hyperlink r:id="rId19" w:history="1">
              <w:proofErr w:type="spellStart"/>
              <w:r w:rsidRPr="008C6759">
                <w:rPr>
                  <w:rStyle w:val="Hyperlink"/>
                  <w:rFonts w:ascii="Times New Roman" w:eastAsia="DejaVu Sans" w:hAnsi="Times New Roman"/>
                  <w:b/>
                  <w:color w:val="000000"/>
                  <w:u w:val="none"/>
                  <w:lang w:eastAsia="zh-CN"/>
                </w:rPr>
                <w:t>Didaktika</w:t>
              </w:r>
              <w:proofErr w:type="spellEnd"/>
            </w:hyperlink>
            <w:r w:rsidRPr="008C6759">
              <w:rPr>
                <w:rStyle w:val="Hyperlink"/>
                <w:rFonts w:ascii="Times New Roman" w:eastAsia="DejaVu Sans" w:hAnsi="Times New Roman"/>
                <w:b/>
                <w:color w:val="000000"/>
                <w:u w:val="none"/>
                <w:lang w:eastAsia="zh-CN"/>
              </w:rPr>
              <w:t xml:space="preserve"> </w:t>
            </w:r>
            <w:r w:rsidRPr="008C6759">
              <w:rPr>
                <w:rFonts w:ascii="Times New Roman" w:eastAsia="DejaVu Sans" w:hAnsi="Times New Roman" w:cs="Times New Roman"/>
                <w:b/>
                <w:color w:val="000000"/>
                <w:lang w:eastAsia="zh-CN"/>
              </w:rPr>
              <w:t>2</w:t>
            </w:r>
          </w:p>
        </w:tc>
        <w:tc>
          <w:tcPr>
            <w:tcW w:w="0" w:type="auto"/>
            <w:tcBorders>
              <w:top w:val="single" w:sz="4" w:space="0" w:color="000080"/>
              <w:left w:val="single" w:sz="4" w:space="0" w:color="000080"/>
              <w:bottom w:val="single" w:sz="4" w:space="0" w:color="000080"/>
            </w:tcBorders>
            <w:shd w:val="clear" w:color="auto" w:fill="auto"/>
            <w:vAlign w:val="center"/>
          </w:tcPr>
          <w:p w14:paraId="02828788" w14:textId="77777777" w:rsidR="00904A0C" w:rsidRDefault="00904A0C" w:rsidP="00664D78">
            <w:pPr>
              <w:widowControl w:val="0"/>
              <w:suppressLineNumbers/>
              <w:spacing w:after="0" w:line="240" w:lineRule="auto"/>
              <w:jc w:val="center"/>
            </w:pPr>
            <w:r>
              <w:rPr>
                <w:rFonts w:ascii="Times New Roman" w:eastAsia="DejaVu Sans" w:hAnsi="Times New Roman" w:cs="Times New Roman"/>
                <w:color w:val="000000"/>
                <w:lang w:eastAsia="zh-CN"/>
              </w:rPr>
              <w:t>15</w:t>
            </w:r>
          </w:p>
        </w:tc>
        <w:tc>
          <w:tcPr>
            <w:tcW w:w="0" w:type="auto"/>
            <w:tcBorders>
              <w:top w:val="single" w:sz="4" w:space="0" w:color="000080"/>
              <w:left w:val="single" w:sz="4" w:space="0" w:color="000080"/>
              <w:bottom w:val="single" w:sz="4" w:space="0" w:color="000080"/>
            </w:tcBorders>
            <w:shd w:val="clear" w:color="auto" w:fill="auto"/>
            <w:vAlign w:val="center"/>
          </w:tcPr>
          <w:p w14:paraId="64962CB1" w14:textId="77777777" w:rsidR="00904A0C" w:rsidRDefault="00904A0C" w:rsidP="00664D78">
            <w:pPr>
              <w:widowControl w:val="0"/>
              <w:suppressLineNumbers/>
              <w:spacing w:after="0" w:line="240" w:lineRule="auto"/>
              <w:jc w:val="center"/>
            </w:pPr>
            <w:r>
              <w:rPr>
                <w:rFonts w:ascii="Times New Roman" w:eastAsia="DejaVu Sans" w:hAnsi="Times New Roman" w:cs="Times New Roman"/>
                <w:color w:val="000000"/>
                <w:lang w:eastAsia="zh-CN"/>
              </w:rPr>
              <w:t>15</w:t>
            </w:r>
          </w:p>
        </w:tc>
        <w:tc>
          <w:tcPr>
            <w:tcW w:w="0" w:type="auto"/>
            <w:tcBorders>
              <w:top w:val="single" w:sz="4" w:space="0" w:color="000080"/>
              <w:left w:val="single" w:sz="4" w:space="0" w:color="000080"/>
              <w:bottom w:val="single" w:sz="4" w:space="0" w:color="000080"/>
            </w:tcBorders>
            <w:shd w:val="clear" w:color="auto" w:fill="auto"/>
            <w:vAlign w:val="center"/>
          </w:tcPr>
          <w:p w14:paraId="703D7CA9" w14:textId="77777777" w:rsidR="00904A0C" w:rsidRDefault="00904A0C" w:rsidP="00664D78">
            <w:pPr>
              <w:widowControl w:val="0"/>
              <w:suppressLineNumbers/>
              <w:spacing w:after="0" w:line="240" w:lineRule="auto"/>
              <w:jc w:val="center"/>
            </w:pPr>
            <w:r>
              <w:rPr>
                <w:rFonts w:ascii="Times New Roman" w:eastAsia="DejaVu Sans" w:hAnsi="Times New Roman" w:cs="Times New Roman"/>
                <w:color w:val="000000"/>
                <w:lang w:eastAsia="zh-CN"/>
              </w:rPr>
              <w:t>15</w:t>
            </w:r>
          </w:p>
        </w:tc>
        <w:tc>
          <w:tcPr>
            <w:tcW w:w="0" w:type="auto"/>
            <w:tcBorders>
              <w:top w:val="single" w:sz="4" w:space="0" w:color="000080"/>
              <w:left w:val="single" w:sz="4" w:space="0" w:color="000080"/>
              <w:bottom w:val="single" w:sz="4" w:space="0" w:color="000080"/>
            </w:tcBorders>
            <w:shd w:val="clear" w:color="auto" w:fill="auto"/>
            <w:vAlign w:val="center"/>
          </w:tcPr>
          <w:p w14:paraId="01E441A1" w14:textId="77777777" w:rsidR="00904A0C" w:rsidRDefault="00904A0C" w:rsidP="00664D78">
            <w:pPr>
              <w:widowControl w:val="0"/>
              <w:suppressLineNumbers/>
              <w:snapToGrid w:val="0"/>
              <w:spacing w:after="0" w:line="240" w:lineRule="auto"/>
              <w:jc w:val="center"/>
              <w:rPr>
                <w:rFonts w:ascii="Times New Roman" w:eastAsia="DejaVu Sans" w:hAnsi="Times New Roman" w:cs="Times New Roman"/>
                <w:color w:val="000000"/>
                <w:lang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2CB67610" w14:textId="77777777" w:rsidR="00904A0C" w:rsidRDefault="00904A0C" w:rsidP="00664D78">
            <w:pPr>
              <w:spacing w:after="0" w:line="240" w:lineRule="auto"/>
              <w:jc w:val="center"/>
            </w:pPr>
            <w:r>
              <w:rPr>
                <w:rFonts w:ascii="Times New Roman" w:eastAsia="Times New Roman" w:hAnsi="Times New Roman" w:cs="Times New Roman"/>
                <w:color w:val="000000"/>
                <w:lang w:val="hr-HR" w:eastAsia="hr-HR"/>
              </w:rPr>
              <w:t>3</w:t>
            </w:r>
          </w:p>
        </w:tc>
        <w:tc>
          <w:tcPr>
            <w:tcW w:w="0" w:type="auto"/>
            <w:tcBorders>
              <w:top w:val="single" w:sz="4" w:space="0" w:color="000080"/>
              <w:left w:val="single" w:sz="4" w:space="0" w:color="000080"/>
              <w:bottom w:val="single" w:sz="4" w:space="0" w:color="000080"/>
            </w:tcBorders>
            <w:shd w:val="clear" w:color="auto" w:fill="D9D9D9"/>
            <w:vAlign w:val="center"/>
          </w:tcPr>
          <w:p w14:paraId="6EDBFC9C" w14:textId="12DFC34C" w:rsidR="008C6759" w:rsidRDefault="00F53BB4" w:rsidP="00664D78">
            <w:pPr>
              <w:widowControl w:val="0"/>
              <w:suppressLineNumbers/>
              <w:spacing w:after="0" w:line="240" w:lineRule="auto"/>
              <w:jc w:val="center"/>
              <w:rPr>
                <w:rFonts w:ascii="Times New Roman" w:eastAsia="DejaVu Sans" w:hAnsi="Times New Roman" w:cs="Times New Roman"/>
                <w:color w:val="000000"/>
                <w:lang w:val="hr-HR" w:eastAsia="zh-CN"/>
              </w:rPr>
            </w:pPr>
            <w:r>
              <w:rPr>
                <w:rFonts w:ascii="Times New Roman" w:eastAsia="DejaVu Sans" w:hAnsi="Times New Roman" w:cs="Times New Roman"/>
                <w:color w:val="000000"/>
                <w:lang w:val="hr-HR" w:eastAsia="zh-CN"/>
              </w:rPr>
              <w:t>izv.prof</w:t>
            </w:r>
            <w:r w:rsidR="008C6759">
              <w:rPr>
                <w:rFonts w:ascii="Times New Roman" w:eastAsia="DejaVu Sans" w:hAnsi="Times New Roman" w:cs="Times New Roman"/>
                <w:color w:val="000000"/>
                <w:lang w:val="hr-HR" w:eastAsia="zh-CN"/>
              </w:rPr>
              <w:t>.dr.</w:t>
            </w:r>
            <w:r w:rsidR="00904A0C">
              <w:rPr>
                <w:rFonts w:ascii="Times New Roman" w:eastAsia="DejaVu Sans" w:hAnsi="Times New Roman" w:cs="Times New Roman"/>
                <w:color w:val="000000"/>
                <w:lang w:val="hr-HR" w:eastAsia="zh-CN"/>
              </w:rPr>
              <w:t xml:space="preserve">sc.  </w:t>
            </w:r>
          </w:p>
          <w:p w14:paraId="0876D161" w14:textId="77777777" w:rsidR="00904A0C" w:rsidRDefault="00904A0C" w:rsidP="00664D78">
            <w:pPr>
              <w:widowControl w:val="0"/>
              <w:suppressLineNumbers/>
              <w:spacing w:after="0" w:line="240" w:lineRule="auto"/>
              <w:jc w:val="center"/>
            </w:pPr>
            <w:proofErr w:type="spellStart"/>
            <w:r>
              <w:rPr>
                <w:rFonts w:ascii="Times New Roman" w:eastAsia="DejaVu Sans" w:hAnsi="Times New Roman" w:cs="Times New Roman"/>
                <w:color w:val="000000"/>
                <w:lang w:val="hr-HR" w:eastAsia="zh-CN"/>
              </w:rPr>
              <w:t>Rahaela</w:t>
            </w:r>
            <w:proofErr w:type="spellEnd"/>
            <w:r>
              <w:rPr>
                <w:rFonts w:ascii="Times New Roman" w:eastAsia="DejaVu Sans" w:hAnsi="Times New Roman" w:cs="Times New Roman"/>
                <w:color w:val="000000"/>
                <w:lang w:val="hr-HR" w:eastAsia="zh-CN"/>
              </w:rPr>
              <w:t xml:space="preserve"> Varga</w:t>
            </w:r>
          </w:p>
        </w:tc>
        <w:tc>
          <w:tcPr>
            <w:tcW w:w="0" w:type="auto"/>
            <w:tcBorders>
              <w:top w:val="single" w:sz="4" w:space="0" w:color="000080"/>
              <w:left w:val="single" w:sz="4" w:space="0" w:color="000080"/>
              <w:bottom w:val="single" w:sz="4" w:space="0" w:color="000080"/>
              <w:right w:val="single" w:sz="4" w:space="0" w:color="000080"/>
            </w:tcBorders>
            <w:shd w:val="clear" w:color="auto" w:fill="D9D9D9"/>
            <w:vAlign w:val="center"/>
          </w:tcPr>
          <w:p w14:paraId="514B2E82" w14:textId="7896113C" w:rsidR="00904A0C" w:rsidRPr="003F3316" w:rsidRDefault="00FA57E4" w:rsidP="003F3316">
            <w:pPr>
              <w:widowControl w:val="0"/>
              <w:suppressLineNumbers/>
              <w:snapToGrid w:val="0"/>
              <w:spacing w:after="0" w:line="240" w:lineRule="auto"/>
              <w:jc w:val="center"/>
              <w:rPr>
                <w:rFonts w:ascii="Times New Roman" w:eastAsia="Times New Roman" w:hAnsi="Times New Roman" w:cs="Times New Roman"/>
                <w:color w:val="000000"/>
                <w:lang w:eastAsia="zh-CN"/>
              </w:rPr>
            </w:pPr>
            <w:r>
              <w:rPr>
                <w:rFonts w:ascii="Times New Roman" w:eastAsia="Times New Roman" w:hAnsi="Times New Roman" w:cs="Times New Roman"/>
                <w:color w:val="000000"/>
                <w:lang w:eastAsia="zh-CN"/>
              </w:rPr>
              <w:t xml:space="preserve">dr.sc. </w:t>
            </w:r>
            <w:r w:rsidR="002823FE">
              <w:rPr>
                <w:rFonts w:ascii="Times New Roman" w:eastAsia="Times New Roman" w:hAnsi="Times New Roman" w:cs="Times New Roman"/>
                <w:color w:val="000000"/>
                <w:lang w:eastAsia="zh-CN"/>
              </w:rPr>
              <w:t xml:space="preserve">Vladimir </w:t>
            </w:r>
            <w:proofErr w:type="spellStart"/>
            <w:r w:rsidR="002823FE">
              <w:rPr>
                <w:rFonts w:ascii="Times New Roman" w:eastAsia="Times New Roman" w:hAnsi="Times New Roman" w:cs="Times New Roman"/>
                <w:color w:val="000000"/>
                <w:lang w:eastAsia="zh-CN"/>
              </w:rPr>
              <w:t>Bjelobrk</w:t>
            </w:r>
            <w:proofErr w:type="spellEnd"/>
            <w:r w:rsidR="00904A0C">
              <w:rPr>
                <w:rFonts w:ascii="Times New Roman" w:eastAsia="Times New Roman" w:hAnsi="Times New Roman" w:cs="Times New Roman"/>
                <w:color w:val="000000"/>
                <w:lang w:eastAsia="zh-CN"/>
              </w:rPr>
              <w:t xml:space="preserve"> </w:t>
            </w:r>
          </w:p>
        </w:tc>
      </w:tr>
      <w:tr w:rsidR="00904A0C" w14:paraId="41D86476" w14:textId="77777777" w:rsidTr="00664D78">
        <w:tc>
          <w:tcPr>
            <w:tcW w:w="0" w:type="auto"/>
            <w:tcBorders>
              <w:top w:val="single" w:sz="4" w:space="0" w:color="000080"/>
              <w:left w:val="single" w:sz="4" w:space="0" w:color="000080"/>
              <w:bottom w:val="single" w:sz="4" w:space="0" w:color="000080"/>
            </w:tcBorders>
            <w:shd w:val="clear" w:color="auto" w:fill="auto"/>
            <w:vAlign w:val="center"/>
          </w:tcPr>
          <w:p w14:paraId="6BC7E18F" w14:textId="77777777" w:rsidR="00904A0C" w:rsidRDefault="00904A0C" w:rsidP="00664D78">
            <w:pPr>
              <w:widowControl w:val="0"/>
              <w:suppressLineNumbers/>
              <w:spacing w:after="0" w:line="240" w:lineRule="auto"/>
              <w:ind w:left="-57"/>
              <w:jc w:val="center"/>
            </w:pPr>
            <w:r>
              <w:rPr>
                <w:rFonts w:ascii="Times New Roman" w:hAnsi="Times New Roman" w:cs="Times New Roman"/>
                <w:b/>
                <w:bCs/>
              </w:rPr>
              <w:t>F127</w:t>
            </w:r>
          </w:p>
        </w:tc>
        <w:tc>
          <w:tcPr>
            <w:tcW w:w="0" w:type="auto"/>
            <w:tcBorders>
              <w:top w:val="single" w:sz="4" w:space="0" w:color="000080"/>
              <w:left w:val="single" w:sz="4" w:space="0" w:color="000080"/>
              <w:bottom w:val="single" w:sz="4" w:space="0" w:color="000080"/>
            </w:tcBorders>
            <w:shd w:val="clear" w:color="auto" w:fill="auto"/>
            <w:vAlign w:val="center"/>
          </w:tcPr>
          <w:p w14:paraId="6E251126" w14:textId="77777777" w:rsidR="00904A0C" w:rsidRPr="008C6759" w:rsidRDefault="0014154A" w:rsidP="00664D78">
            <w:pPr>
              <w:widowControl w:val="0"/>
              <w:suppressLineNumbers/>
              <w:spacing w:after="0" w:line="240" w:lineRule="auto"/>
              <w:ind w:left="-57"/>
              <w:jc w:val="center"/>
              <w:rPr>
                <w:rFonts w:ascii="Times New Roman" w:eastAsia="DejaVu Sans" w:hAnsi="Times New Roman" w:cs="Times New Roman"/>
                <w:color w:val="00000A"/>
                <w:lang w:eastAsia="zh-CN"/>
              </w:rPr>
            </w:pPr>
            <w:hyperlink r:id="rId20" w:history="1">
              <w:proofErr w:type="spellStart"/>
              <w:r w:rsidR="00904A0C" w:rsidRPr="008C6759">
                <w:rPr>
                  <w:rStyle w:val="Hyperlink"/>
                  <w:rFonts w:ascii="Times New Roman" w:eastAsia="DejaVu Sans" w:hAnsi="Times New Roman"/>
                  <w:b/>
                  <w:color w:val="000000"/>
                  <w:u w:val="none"/>
                  <w:lang w:eastAsia="zh-CN"/>
                </w:rPr>
                <w:t>Metodika</w:t>
              </w:r>
              <w:proofErr w:type="spellEnd"/>
              <w:r w:rsidR="00904A0C" w:rsidRPr="008C6759">
                <w:rPr>
                  <w:rStyle w:val="Hyperlink"/>
                  <w:rFonts w:ascii="Times New Roman" w:eastAsia="DejaVu Sans" w:hAnsi="Times New Roman"/>
                  <w:b/>
                  <w:color w:val="000000"/>
                  <w:u w:val="none"/>
                  <w:lang w:eastAsia="zh-CN"/>
                </w:rPr>
                <w:t xml:space="preserve"> </w:t>
              </w:r>
              <w:proofErr w:type="spellStart"/>
              <w:r w:rsidR="00904A0C" w:rsidRPr="008C6759">
                <w:rPr>
                  <w:rStyle w:val="Hyperlink"/>
                  <w:rFonts w:ascii="Times New Roman" w:eastAsia="DejaVu Sans" w:hAnsi="Times New Roman"/>
                  <w:b/>
                  <w:color w:val="000000"/>
                  <w:u w:val="none"/>
                  <w:lang w:eastAsia="zh-CN"/>
                </w:rPr>
                <w:t>nastave</w:t>
              </w:r>
              <w:proofErr w:type="spellEnd"/>
              <w:r w:rsidR="00904A0C" w:rsidRPr="008C6759">
                <w:rPr>
                  <w:rStyle w:val="Hyperlink"/>
                  <w:rFonts w:ascii="Times New Roman" w:eastAsia="DejaVu Sans" w:hAnsi="Times New Roman"/>
                  <w:b/>
                  <w:color w:val="000000"/>
                  <w:u w:val="none"/>
                  <w:lang w:eastAsia="zh-CN"/>
                </w:rPr>
                <w:t xml:space="preserve"> </w:t>
              </w:r>
              <w:proofErr w:type="spellStart"/>
              <w:r w:rsidR="00904A0C" w:rsidRPr="008C6759">
                <w:rPr>
                  <w:rStyle w:val="Hyperlink"/>
                  <w:rFonts w:ascii="Times New Roman" w:eastAsia="DejaVu Sans" w:hAnsi="Times New Roman"/>
                  <w:b/>
                  <w:color w:val="000000"/>
                  <w:u w:val="none"/>
                  <w:lang w:eastAsia="zh-CN"/>
                </w:rPr>
                <w:t>fizike</w:t>
              </w:r>
              <w:proofErr w:type="spellEnd"/>
              <w:r w:rsidR="00904A0C" w:rsidRPr="008C6759">
                <w:rPr>
                  <w:rStyle w:val="Hyperlink"/>
                  <w:rFonts w:ascii="Times New Roman" w:eastAsia="DejaVu Sans" w:hAnsi="Times New Roman"/>
                  <w:b/>
                  <w:color w:val="000000"/>
                  <w:u w:val="none"/>
                  <w:lang w:eastAsia="zh-CN"/>
                </w:rPr>
                <w:t xml:space="preserve"> 1</w:t>
              </w:r>
            </w:hyperlink>
          </w:p>
        </w:tc>
        <w:tc>
          <w:tcPr>
            <w:tcW w:w="0" w:type="auto"/>
            <w:tcBorders>
              <w:top w:val="single" w:sz="4" w:space="0" w:color="000080"/>
              <w:left w:val="single" w:sz="4" w:space="0" w:color="000080"/>
              <w:bottom w:val="single" w:sz="4" w:space="0" w:color="000080"/>
            </w:tcBorders>
            <w:shd w:val="clear" w:color="auto" w:fill="auto"/>
            <w:vAlign w:val="center"/>
          </w:tcPr>
          <w:p w14:paraId="1F0FD5B8" w14:textId="77777777" w:rsidR="00904A0C" w:rsidRDefault="00904A0C" w:rsidP="00664D78">
            <w:pPr>
              <w:widowControl w:val="0"/>
              <w:suppressLineNumbers/>
              <w:spacing w:after="0" w:line="240" w:lineRule="auto"/>
              <w:jc w:val="center"/>
            </w:pPr>
            <w:r>
              <w:rPr>
                <w:rFonts w:ascii="Times New Roman" w:eastAsia="DejaVu Sans" w:hAnsi="Times New Roman" w:cs="Times New Roman"/>
                <w:color w:val="00000A"/>
                <w:lang w:eastAsia="zh-CN"/>
              </w:rPr>
              <w:t>30</w:t>
            </w:r>
          </w:p>
        </w:tc>
        <w:tc>
          <w:tcPr>
            <w:tcW w:w="0" w:type="auto"/>
            <w:tcBorders>
              <w:top w:val="single" w:sz="4" w:space="0" w:color="000080"/>
              <w:left w:val="single" w:sz="4" w:space="0" w:color="000080"/>
              <w:bottom w:val="single" w:sz="4" w:space="0" w:color="000080"/>
            </w:tcBorders>
            <w:shd w:val="clear" w:color="auto" w:fill="auto"/>
            <w:vAlign w:val="center"/>
          </w:tcPr>
          <w:p w14:paraId="3D86B183" w14:textId="77777777" w:rsidR="00904A0C" w:rsidRDefault="00904A0C" w:rsidP="00664D78">
            <w:pPr>
              <w:widowControl w:val="0"/>
              <w:suppressLineNumbers/>
              <w:spacing w:after="0" w:line="240" w:lineRule="auto"/>
              <w:jc w:val="center"/>
            </w:pPr>
            <w:r>
              <w:rPr>
                <w:rFonts w:ascii="Times New Roman" w:eastAsia="DejaVu Sans" w:hAnsi="Times New Roman" w:cs="Times New Roman"/>
                <w:color w:val="00000A"/>
                <w:lang w:eastAsia="zh-CN"/>
              </w:rPr>
              <w:t>30</w:t>
            </w:r>
          </w:p>
        </w:tc>
        <w:tc>
          <w:tcPr>
            <w:tcW w:w="0" w:type="auto"/>
            <w:tcBorders>
              <w:top w:val="single" w:sz="4" w:space="0" w:color="000080"/>
              <w:left w:val="single" w:sz="4" w:space="0" w:color="000080"/>
              <w:bottom w:val="single" w:sz="4" w:space="0" w:color="000080"/>
            </w:tcBorders>
            <w:shd w:val="clear" w:color="auto" w:fill="auto"/>
            <w:vAlign w:val="center"/>
          </w:tcPr>
          <w:p w14:paraId="7354B4DF" w14:textId="77777777" w:rsidR="00904A0C" w:rsidRDefault="00904A0C" w:rsidP="00664D78">
            <w:pPr>
              <w:widowControl w:val="0"/>
              <w:suppressLineNumbers/>
              <w:snapToGrid w:val="0"/>
              <w:spacing w:after="0" w:line="240" w:lineRule="auto"/>
              <w:jc w:val="center"/>
              <w:rPr>
                <w:rFonts w:ascii="Times New Roman" w:eastAsia="DejaVu Sans" w:hAnsi="Times New Roman" w:cs="Times New Roman"/>
                <w:color w:val="FF0000"/>
                <w:lang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13ABB764" w14:textId="12F91EB6" w:rsidR="00904A0C" w:rsidRDefault="00904A0C" w:rsidP="00664D78">
            <w:pPr>
              <w:widowControl w:val="0"/>
              <w:suppressLineNumbers/>
              <w:spacing w:after="0" w:line="240" w:lineRule="auto"/>
              <w:jc w:val="center"/>
            </w:pPr>
          </w:p>
        </w:tc>
        <w:tc>
          <w:tcPr>
            <w:tcW w:w="0" w:type="auto"/>
            <w:tcBorders>
              <w:top w:val="single" w:sz="4" w:space="0" w:color="000080"/>
              <w:left w:val="single" w:sz="4" w:space="0" w:color="000080"/>
              <w:bottom w:val="single" w:sz="4" w:space="0" w:color="000080"/>
            </w:tcBorders>
            <w:shd w:val="clear" w:color="auto" w:fill="auto"/>
            <w:vAlign w:val="center"/>
          </w:tcPr>
          <w:p w14:paraId="3DA72BDA" w14:textId="0AE1C96D" w:rsidR="00904A0C" w:rsidRDefault="0041562E" w:rsidP="00664D78">
            <w:pPr>
              <w:widowControl w:val="0"/>
              <w:suppressLineNumbers/>
              <w:spacing w:after="0" w:line="240" w:lineRule="auto"/>
              <w:jc w:val="center"/>
            </w:pPr>
            <w:r>
              <w:rPr>
                <w:rFonts w:ascii="Times New Roman" w:eastAsia="DejaVu Sans" w:hAnsi="Times New Roman" w:cs="Times New Roman"/>
                <w:color w:val="00000A"/>
                <w:lang w:eastAsia="zh-CN"/>
              </w:rPr>
              <w:t>5</w:t>
            </w:r>
          </w:p>
        </w:tc>
        <w:tc>
          <w:tcPr>
            <w:tcW w:w="0" w:type="auto"/>
            <w:tcBorders>
              <w:top w:val="single" w:sz="4" w:space="0" w:color="000080"/>
              <w:left w:val="single" w:sz="4" w:space="0" w:color="000080"/>
              <w:bottom w:val="single" w:sz="4" w:space="0" w:color="000080"/>
            </w:tcBorders>
            <w:shd w:val="clear" w:color="auto" w:fill="auto"/>
            <w:vAlign w:val="center"/>
          </w:tcPr>
          <w:p w14:paraId="514A30B2" w14:textId="77777777" w:rsidR="00904A0C" w:rsidRDefault="00904A0C" w:rsidP="00664D78">
            <w:pPr>
              <w:jc w:val="center"/>
            </w:pPr>
            <w:proofErr w:type="spellStart"/>
            <w:r>
              <w:rPr>
                <w:rFonts w:ascii="Times New Roman" w:hAnsi="Times New Roman" w:cs="Times New Roman"/>
                <w:color w:val="00000A"/>
                <w:lang w:eastAsia="zh-CN"/>
              </w:rPr>
              <w:t>izv</w:t>
            </w:r>
            <w:proofErr w:type="spellEnd"/>
            <w:r>
              <w:rPr>
                <w:rFonts w:ascii="Times New Roman" w:hAnsi="Times New Roman" w:cs="Times New Roman"/>
                <w:color w:val="00000A"/>
                <w:lang w:eastAsia="zh-CN"/>
              </w:rPr>
              <w:t>. prof. dr. sc. Vanja Radolić</w:t>
            </w:r>
          </w:p>
        </w:tc>
        <w:tc>
          <w:tcPr>
            <w:tcW w:w="0" w:type="auto"/>
            <w:tcBorders>
              <w:top w:val="single" w:sz="4" w:space="0" w:color="000080"/>
              <w:left w:val="single" w:sz="4" w:space="0" w:color="000080"/>
              <w:bottom w:val="single" w:sz="4" w:space="0" w:color="000080"/>
              <w:right w:val="single" w:sz="4" w:space="0" w:color="000080"/>
            </w:tcBorders>
            <w:shd w:val="clear" w:color="auto" w:fill="auto"/>
            <w:vAlign w:val="center"/>
          </w:tcPr>
          <w:p w14:paraId="263B0916" w14:textId="77777777" w:rsidR="00904A0C" w:rsidRDefault="00904A0C" w:rsidP="00664D78">
            <w:pPr>
              <w:jc w:val="center"/>
            </w:pPr>
            <w:r>
              <w:rPr>
                <w:rFonts w:ascii="Times New Roman" w:hAnsi="Times New Roman" w:cs="Times New Roman"/>
                <w:color w:val="00000A"/>
                <w:lang w:eastAsia="zh-CN"/>
              </w:rPr>
              <w:t>Ivana Štibi, pred.</w:t>
            </w:r>
          </w:p>
        </w:tc>
      </w:tr>
      <w:tr w:rsidR="00904A0C" w14:paraId="7FDB950B" w14:textId="77777777" w:rsidTr="00664D78">
        <w:tc>
          <w:tcPr>
            <w:tcW w:w="0" w:type="auto"/>
            <w:tcBorders>
              <w:top w:val="single" w:sz="4" w:space="0" w:color="000080"/>
              <w:left w:val="single" w:sz="4" w:space="0" w:color="000080"/>
              <w:bottom w:val="single" w:sz="4" w:space="0" w:color="000080"/>
            </w:tcBorders>
            <w:shd w:val="clear" w:color="auto" w:fill="auto"/>
            <w:vAlign w:val="center"/>
          </w:tcPr>
          <w:p w14:paraId="2592EA0C" w14:textId="77777777" w:rsidR="00904A0C" w:rsidRDefault="00904A0C" w:rsidP="00664D78">
            <w:pPr>
              <w:widowControl w:val="0"/>
              <w:suppressLineNumbers/>
              <w:spacing w:after="0" w:line="240" w:lineRule="auto"/>
              <w:jc w:val="center"/>
            </w:pPr>
            <w:r>
              <w:rPr>
                <w:rFonts w:ascii="Times New Roman" w:hAnsi="Times New Roman" w:cs="Times New Roman"/>
                <w:b/>
                <w:bCs/>
              </w:rPr>
              <w:t>I117</w:t>
            </w:r>
          </w:p>
        </w:tc>
        <w:tc>
          <w:tcPr>
            <w:tcW w:w="0" w:type="auto"/>
            <w:tcBorders>
              <w:top w:val="single" w:sz="4" w:space="0" w:color="000080"/>
              <w:left w:val="single" w:sz="4" w:space="0" w:color="000080"/>
              <w:bottom w:val="single" w:sz="4" w:space="0" w:color="000080"/>
            </w:tcBorders>
            <w:shd w:val="clear" w:color="auto" w:fill="auto"/>
            <w:vAlign w:val="center"/>
          </w:tcPr>
          <w:p w14:paraId="10298669" w14:textId="77777777" w:rsidR="00904A0C" w:rsidRPr="008C6759" w:rsidRDefault="0014154A" w:rsidP="00664D78">
            <w:pPr>
              <w:widowControl w:val="0"/>
              <w:suppressLineNumbers/>
              <w:spacing w:after="0" w:line="240" w:lineRule="auto"/>
              <w:jc w:val="center"/>
              <w:rPr>
                <w:rFonts w:ascii="Times New Roman" w:eastAsia="DejaVu Sans" w:hAnsi="Times New Roman" w:cs="Times New Roman"/>
                <w:color w:val="00000A"/>
                <w:lang w:eastAsia="zh-CN"/>
              </w:rPr>
            </w:pPr>
            <w:hyperlink r:id="rId21" w:history="1">
              <w:proofErr w:type="spellStart"/>
              <w:r w:rsidR="00904A0C" w:rsidRPr="008C6759">
                <w:rPr>
                  <w:rStyle w:val="Hyperlink"/>
                  <w:rFonts w:ascii="Times New Roman" w:eastAsia="DejaVu Sans" w:hAnsi="Times New Roman"/>
                  <w:b/>
                  <w:color w:val="000000"/>
                  <w:u w:val="none"/>
                  <w:lang w:eastAsia="zh-CN"/>
                </w:rPr>
                <w:t>Metodika</w:t>
              </w:r>
              <w:proofErr w:type="spellEnd"/>
              <w:r w:rsidR="00904A0C" w:rsidRPr="008C6759">
                <w:rPr>
                  <w:rStyle w:val="Hyperlink"/>
                  <w:rFonts w:ascii="Times New Roman" w:eastAsia="DejaVu Sans" w:hAnsi="Times New Roman"/>
                  <w:b/>
                  <w:color w:val="000000"/>
                  <w:u w:val="none"/>
                  <w:lang w:eastAsia="zh-CN"/>
                </w:rPr>
                <w:t xml:space="preserve"> </w:t>
              </w:r>
              <w:proofErr w:type="spellStart"/>
              <w:r w:rsidR="00904A0C" w:rsidRPr="008C6759">
                <w:rPr>
                  <w:rStyle w:val="Hyperlink"/>
                  <w:rFonts w:ascii="Times New Roman" w:eastAsia="DejaVu Sans" w:hAnsi="Times New Roman"/>
                  <w:b/>
                  <w:color w:val="000000"/>
                  <w:u w:val="none"/>
                  <w:lang w:eastAsia="zh-CN"/>
                </w:rPr>
                <w:t>nastave</w:t>
              </w:r>
              <w:proofErr w:type="spellEnd"/>
              <w:r w:rsidR="00904A0C" w:rsidRPr="008C6759">
                <w:rPr>
                  <w:rStyle w:val="Hyperlink"/>
                  <w:rFonts w:ascii="Times New Roman" w:eastAsia="DejaVu Sans" w:hAnsi="Times New Roman"/>
                  <w:b/>
                  <w:color w:val="000000"/>
                  <w:u w:val="none"/>
                  <w:lang w:eastAsia="zh-CN"/>
                </w:rPr>
                <w:t xml:space="preserve"> </w:t>
              </w:r>
              <w:proofErr w:type="spellStart"/>
              <w:r w:rsidR="00904A0C" w:rsidRPr="008C6759">
                <w:rPr>
                  <w:rStyle w:val="Hyperlink"/>
                  <w:rFonts w:ascii="Times New Roman" w:eastAsia="DejaVu Sans" w:hAnsi="Times New Roman"/>
                  <w:b/>
                  <w:color w:val="000000"/>
                  <w:u w:val="none"/>
                  <w:lang w:eastAsia="zh-CN"/>
                </w:rPr>
                <w:t>informatike</w:t>
              </w:r>
              <w:proofErr w:type="spellEnd"/>
            </w:hyperlink>
          </w:p>
        </w:tc>
        <w:tc>
          <w:tcPr>
            <w:tcW w:w="0" w:type="auto"/>
            <w:tcBorders>
              <w:top w:val="single" w:sz="4" w:space="0" w:color="000080"/>
              <w:left w:val="single" w:sz="4" w:space="0" w:color="000080"/>
              <w:bottom w:val="single" w:sz="4" w:space="0" w:color="000080"/>
            </w:tcBorders>
            <w:shd w:val="clear" w:color="auto" w:fill="auto"/>
            <w:vAlign w:val="center"/>
          </w:tcPr>
          <w:p w14:paraId="24161887" w14:textId="77777777" w:rsidR="00904A0C" w:rsidRDefault="00904A0C" w:rsidP="00664D78">
            <w:pPr>
              <w:widowControl w:val="0"/>
              <w:suppressLineNumbers/>
              <w:spacing w:after="0" w:line="240" w:lineRule="auto"/>
              <w:jc w:val="center"/>
            </w:pPr>
            <w:r>
              <w:rPr>
                <w:rFonts w:ascii="Times New Roman" w:eastAsia="DejaVu Sans" w:hAnsi="Times New Roman" w:cs="Times New Roman"/>
                <w:color w:val="00000A"/>
                <w:lang w:eastAsia="zh-CN"/>
              </w:rPr>
              <w:t>30</w:t>
            </w:r>
          </w:p>
        </w:tc>
        <w:tc>
          <w:tcPr>
            <w:tcW w:w="0" w:type="auto"/>
            <w:tcBorders>
              <w:top w:val="single" w:sz="4" w:space="0" w:color="000080"/>
              <w:left w:val="single" w:sz="4" w:space="0" w:color="000080"/>
              <w:bottom w:val="single" w:sz="4" w:space="0" w:color="000080"/>
            </w:tcBorders>
            <w:shd w:val="clear" w:color="auto" w:fill="auto"/>
            <w:vAlign w:val="center"/>
          </w:tcPr>
          <w:p w14:paraId="7EB7B739" w14:textId="77777777" w:rsidR="00904A0C" w:rsidRDefault="00904A0C" w:rsidP="00664D78">
            <w:pPr>
              <w:widowControl w:val="0"/>
              <w:suppressLineNumbers/>
              <w:spacing w:after="0" w:line="240" w:lineRule="auto"/>
              <w:jc w:val="center"/>
            </w:pPr>
            <w:r>
              <w:rPr>
                <w:rFonts w:ascii="Times New Roman" w:eastAsia="DejaVu Sans" w:hAnsi="Times New Roman" w:cs="Times New Roman"/>
                <w:color w:val="00000A"/>
                <w:lang w:eastAsia="zh-CN"/>
              </w:rPr>
              <w:t>30</w:t>
            </w:r>
          </w:p>
        </w:tc>
        <w:tc>
          <w:tcPr>
            <w:tcW w:w="0" w:type="auto"/>
            <w:tcBorders>
              <w:top w:val="single" w:sz="4" w:space="0" w:color="000080"/>
              <w:left w:val="single" w:sz="4" w:space="0" w:color="000080"/>
              <w:bottom w:val="single" w:sz="4" w:space="0" w:color="000080"/>
            </w:tcBorders>
            <w:shd w:val="clear" w:color="auto" w:fill="auto"/>
            <w:vAlign w:val="center"/>
          </w:tcPr>
          <w:p w14:paraId="68FD1125" w14:textId="77777777" w:rsidR="00904A0C" w:rsidRDefault="00904A0C" w:rsidP="00664D78">
            <w:pPr>
              <w:widowControl w:val="0"/>
              <w:suppressLineNumbers/>
              <w:snapToGrid w:val="0"/>
              <w:spacing w:after="0" w:line="240" w:lineRule="auto"/>
              <w:jc w:val="center"/>
              <w:rPr>
                <w:rFonts w:ascii="Times New Roman" w:eastAsia="DejaVu Sans" w:hAnsi="Times New Roman" w:cs="Times New Roman"/>
                <w:color w:val="00000A"/>
                <w:lang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4F87B9FE" w14:textId="77777777" w:rsidR="00904A0C" w:rsidRDefault="00904A0C" w:rsidP="00664D78">
            <w:pPr>
              <w:widowControl w:val="0"/>
              <w:suppressLineNumbers/>
              <w:spacing w:after="0" w:line="240" w:lineRule="auto"/>
              <w:jc w:val="center"/>
            </w:pPr>
            <w:r>
              <w:rPr>
                <w:rFonts w:ascii="Times New Roman" w:eastAsia="DejaVu Sans" w:hAnsi="Times New Roman" w:cs="Times New Roman"/>
                <w:color w:val="00000A"/>
                <w:lang w:eastAsia="zh-CN"/>
              </w:rPr>
              <w:t>15</w:t>
            </w:r>
          </w:p>
        </w:tc>
        <w:tc>
          <w:tcPr>
            <w:tcW w:w="0" w:type="auto"/>
            <w:tcBorders>
              <w:top w:val="single" w:sz="4" w:space="0" w:color="000080"/>
              <w:left w:val="single" w:sz="4" w:space="0" w:color="000080"/>
              <w:bottom w:val="single" w:sz="4" w:space="0" w:color="000080"/>
            </w:tcBorders>
            <w:shd w:val="clear" w:color="auto" w:fill="auto"/>
            <w:vAlign w:val="center"/>
          </w:tcPr>
          <w:p w14:paraId="24F7214A" w14:textId="77777777" w:rsidR="00904A0C" w:rsidRDefault="00904A0C" w:rsidP="00664D78">
            <w:pPr>
              <w:widowControl w:val="0"/>
              <w:suppressLineNumbers/>
              <w:spacing w:after="0" w:line="240" w:lineRule="auto"/>
              <w:jc w:val="center"/>
            </w:pPr>
            <w:r>
              <w:rPr>
                <w:rFonts w:ascii="Times New Roman" w:eastAsia="DejaVu Sans" w:hAnsi="Times New Roman" w:cs="Times New Roman"/>
                <w:color w:val="00000A"/>
                <w:lang w:eastAsia="zh-CN"/>
              </w:rPr>
              <w:t>5</w:t>
            </w:r>
          </w:p>
        </w:tc>
        <w:tc>
          <w:tcPr>
            <w:tcW w:w="0" w:type="auto"/>
            <w:tcBorders>
              <w:top w:val="single" w:sz="4" w:space="0" w:color="000080"/>
              <w:left w:val="single" w:sz="4" w:space="0" w:color="000080"/>
              <w:bottom w:val="single" w:sz="4" w:space="0" w:color="000080"/>
            </w:tcBorders>
            <w:shd w:val="clear" w:color="auto" w:fill="auto"/>
            <w:vAlign w:val="center"/>
          </w:tcPr>
          <w:p w14:paraId="37C4C975" w14:textId="77777777" w:rsidR="00904A0C" w:rsidRDefault="00904A0C" w:rsidP="00664D78">
            <w:pPr>
              <w:widowControl w:val="0"/>
              <w:suppressLineNumbers/>
              <w:spacing w:after="0" w:line="240" w:lineRule="auto"/>
              <w:jc w:val="center"/>
            </w:pPr>
            <w:r>
              <w:rPr>
                <w:rFonts w:ascii="Times New Roman" w:eastAsia="DejaVu Sans" w:hAnsi="Times New Roman" w:cs="Times New Roman"/>
                <w:color w:val="00000A"/>
                <w:lang w:val="sv-SE" w:eastAsia="zh-CN"/>
              </w:rPr>
              <w:t>izv. prof. dr. sc.  Vanja Radolić</w:t>
            </w:r>
          </w:p>
        </w:tc>
        <w:tc>
          <w:tcPr>
            <w:tcW w:w="0" w:type="auto"/>
            <w:tcBorders>
              <w:top w:val="single" w:sz="4" w:space="0" w:color="000080"/>
              <w:left w:val="single" w:sz="4" w:space="0" w:color="000080"/>
              <w:bottom w:val="single" w:sz="4" w:space="0" w:color="000080"/>
              <w:right w:val="single" w:sz="4" w:space="0" w:color="000080"/>
            </w:tcBorders>
            <w:shd w:val="clear" w:color="auto" w:fill="auto"/>
            <w:vAlign w:val="center"/>
          </w:tcPr>
          <w:p w14:paraId="1371627A" w14:textId="77777777" w:rsidR="00904A0C" w:rsidRPr="008C6759" w:rsidRDefault="00904A0C" w:rsidP="008C6759">
            <w:pPr>
              <w:widowControl w:val="0"/>
              <w:suppressLineNumbers/>
              <w:snapToGrid w:val="0"/>
              <w:spacing w:after="0" w:line="240" w:lineRule="auto"/>
              <w:jc w:val="center"/>
              <w:rPr>
                <w:rFonts w:ascii="Times New Roman" w:eastAsia="DejaVu Sans" w:hAnsi="Times New Roman" w:cs="Times New Roman"/>
                <w:color w:val="00000A"/>
                <w:lang w:eastAsia="zh-CN"/>
              </w:rPr>
            </w:pPr>
            <w:r>
              <w:rPr>
                <w:rFonts w:ascii="Times New Roman" w:eastAsia="DejaVu Sans" w:hAnsi="Times New Roman" w:cs="Times New Roman"/>
                <w:color w:val="00000A"/>
                <w:lang w:eastAsia="zh-CN"/>
              </w:rPr>
              <w:t>mr.sc. Slavko Petrinšak, pred.</w:t>
            </w:r>
          </w:p>
        </w:tc>
      </w:tr>
      <w:tr w:rsidR="00904A0C" w14:paraId="5C2930A9" w14:textId="77777777" w:rsidTr="00664D78">
        <w:tc>
          <w:tcPr>
            <w:tcW w:w="0" w:type="auto"/>
            <w:tcBorders>
              <w:top w:val="single" w:sz="4" w:space="0" w:color="000080"/>
              <w:left w:val="single" w:sz="4" w:space="0" w:color="000080"/>
              <w:bottom w:val="single" w:sz="4" w:space="0" w:color="000080"/>
            </w:tcBorders>
            <w:shd w:val="clear" w:color="auto" w:fill="auto"/>
            <w:vAlign w:val="center"/>
          </w:tcPr>
          <w:p w14:paraId="25F1C614" w14:textId="77777777" w:rsidR="00904A0C" w:rsidRDefault="00904A0C" w:rsidP="00664D78">
            <w:pPr>
              <w:widowControl w:val="0"/>
              <w:suppressLineNumbers/>
              <w:spacing w:after="0" w:line="240" w:lineRule="auto"/>
              <w:jc w:val="center"/>
            </w:pPr>
            <w:r>
              <w:rPr>
                <w:rFonts w:ascii="Times New Roman" w:hAnsi="Times New Roman" w:cs="Times New Roman"/>
                <w:b/>
                <w:bCs/>
              </w:rPr>
              <w:t>I126</w:t>
            </w:r>
          </w:p>
        </w:tc>
        <w:tc>
          <w:tcPr>
            <w:tcW w:w="0" w:type="auto"/>
            <w:tcBorders>
              <w:top w:val="single" w:sz="4" w:space="0" w:color="000080"/>
              <w:left w:val="single" w:sz="4" w:space="0" w:color="000080"/>
              <w:bottom w:val="single" w:sz="4" w:space="0" w:color="000080"/>
            </w:tcBorders>
            <w:shd w:val="clear" w:color="auto" w:fill="auto"/>
            <w:vAlign w:val="center"/>
          </w:tcPr>
          <w:p w14:paraId="4748A324" w14:textId="77777777" w:rsidR="00904A0C" w:rsidRPr="008C6759" w:rsidRDefault="0014154A" w:rsidP="00664D78">
            <w:pPr>
              <w:widowControl w:val="0"/>
              <w:suppressLineNumbers/>
              <w:spacing w:after="0" w:line="240" w:lineRule="auto"/>
              <w:jc w:val="center"/>
              <w:rPr>
                <w:rFonts w:ascii="Times New Roman" w:eastAsia="DejaVu Sans" w:hAnsi="Times New Roman" w:cs="Times New Roman"/>
                <w:color w:val="00000A"/>
                <w:lang w:eastAsia="zh-CN"/>
              </w:rPr>
            </w:pPr>
            <w:hyperlink r:id="rId22" w:history="1">
              <w:proofErr w:type="spellStart"/>
              <w:r w:rsidR="00904A0C" w:rsidRPr="008C6759">
                <w:rPr>
                  <w:rStyle w:val="Hyperlink"/>
                  <w:rFonts w:ascii="Times New Roman" w:eastAsia="DejaVu Sans" w:hAnsi="Times New Roman"/>
                  <w:b/>
                  <w:color w:val="000000"/>
                  <w:u w:val="none"/>
                  <w:lang w:eastAsia="zh-CN"/>
                </w:rPr>
                <w:t>Projektni</w:t>
              </w:r>
              <w:proofErr w:type="spellEnd"/>
              <w:r w:rsidR="00904A0C" w:rsidRPr="008C6759">
                <w:rPr>
                  <w:rStyle w:val="Hyperlink"/>
                  <w:rFonts w:ascii="Times New Roman" w:eastAsia="DejaVu Sans" w:hAnsi="Times New Roman"/>
                  <w:b/>
                  <w:color w:val="000000"/>
                  <w:u w:val="none"/>
                  <w:lang w:eastAsia="zh-CN"/>
                </w:rPr>
                <w:t xml:space="preserve"> </w:t>
              </w:r>
              <w:proofErr w:type="spellStart"/>
              <w:r w:rsidR="00904A0C" w:rsidRPr="008C6759">
                <w:rPr>
                  <w:rStyle w:val="Hyperlink"/>
                  <w:rFonts w:ascii="Times New Roman" w:eastAsia="DejaVu Sans" w:hAnsi="Times New Roman"/>
                  <w:b/>
                  <w:color w:val="000000"/>
                  <w:u w:val="none"/>
                  <w:lang w:eastAsia="zh-CN"/>
                </w:rPr>
                <w:t>menadžment</w:t>
              </w:r>
              <w:proofErr w:type="spellEnd"/>
            </w:hyperlink>
          </w:p>
        </w:tc>
        <w:tc>
          <w:tcPr>
            <w:tcW w:w="0" w:type="auto"/>
            <w:tcBorders>
              <w:top w:val="single" w:sz="4" w:space="0" w:color="000080"/>
              <w:left w:val="single" w:sz="4" w:space="0" w:color="000080"/>
              <w:bottom w:val="single" w:sz="4" w:space="0" w:color="000080"/>
            </w:tcBorders>
            <w:shd w:val="clear" w:color="auto" w:fill="auto"/>
            <w:vAlign w:val="center"/>
          </w:tcPr>
          <w:p w14:paraId="48A7668F" w14:textId="77777777" w:rsidR="00904A0C" w:rsidRDefault="00904A0C" w:rsidP="00664D78">
            <w:pPr>
              <w:widowControl w:val="0"/>
              <w:suppressLineNumbers/>
              <w:spacing w:after="0" w:line="240" w:lineRule="auto"/>
              <w:jc w:val="center"/>
            </w:pPr>
            <w:r>
              <w:rPr>
                <w:rFonts w:ascii="Times New Roman" w:eastAsia="DejaVu Sans" w:hAnsi="Times New Roman" w:cs="Times New Roman"/>
                <w:color w:val="00000A"/>
                <w:lang w:eastAsia="zh-CN"/>
              </w:rPr>
              <w:t>30</w:t>
            </w:r>
          </w:p>
        </w:tc>
        <w:tc>
          <w:tcPr>
            <w:tcW w:w="0" w:type="auto"/>
            <w:tcBorders>
              <w:top w:val="single" w:sz="4" w:space="0" w:color="000080"/>
              <w:left w:val="single" w:sz="4" w:space="0" w:color="000080"/>
              <w:bottom w:val="single" w:sz="4" w:space="0" w:color="000080"/>
            </w:tcBorders>
            <w:shd w:val="clear" w:color="auto" w:fill="auto"/>
            <w:vAlign w:val="center"/>
          </w:tcPr>
          <w:p w14:paraId="5916448E" w14:textId="77777777" w:rsidR="00904A0C" w:rsidRDefault="00904A0C" w:rsidP="00664D78">
            <w:pPr>
              <w:widowControl w:val="0"/>
              <w:suppressLineNumbers/>
              <w:spacing w:after="0" w:line="240" w:lineRule="auto"/>
              <w:jc w:val="center"/>
            </w:pPr>
            <w:r>
              <w:rPr>
                <w:rFonts w:ascii="Times New Roman" w:eastAsia="DejaVu Sans" w:hAnsi="Times New Roman" w:cs="Times New Roman"/>
                <w:color w:val="00000A"/>
                <w:lang w:eastAsia="zh-CN"/>
              </w:rPr>
              <w:t>15</w:t>
            </w:r>
          </w:p>
        </w:tc>
        <w:tc>
          <w:tcPr>
            <w:tcW w:w="0" w:type="auto"/>
            <w:tcBorders>
              <w:top w:val="single" w:sz="4" w:space="0" w:color="000080"/>
              <w:left w:val="single" w:sz="4" w:space="0" w:color="000080"/>
              <w:bottom w:val="single" w:sz="4" w:space="0" w:color="000080"/>
            </w:tcBorders>
            <w:shd w:val="clear" w:color="auto" w:fill="auto"/>
            <w:vAlign w:val="center"/>
          </w:tcPr>
          <w:p w14:paraId="4650D5CD" w14:textId="77777777" w:rsidR="00904A0C" w:rsidRDefault="00904A0C" w:rsidP="00664D78">
            <w:pPr>
              <w:widowControl w:val="0"/>
              <w:suppressLineNumbers/>
              <w:snapToGrid w:val="0"/>
              <w:spacing w:after="0" w:line="240" w:lineRule="auto"/>
              <w:jc w:val="center"/>
              <w:rPr>
                <w:rFonts w:ascii="Times New Roman" w:eastAsia="DejaVu Sans" w:hAnsi="Times New Roman" w:cs="Times New Roman"/>
                <w:color w:val="00000A"/>
                <w:lang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2626E7A0" w14:textId="77777777" w:rsidR="00904A0C" w:rsidRDefault="00904A0C" w:rsidP="00664D78">
            <w:pPr>
              <w:widowControl w:val="0"/>
              <w:suppressLineNumbers/>
              <w:spacing w:after="0" w:line="240" w:lineRule="auto"/>
              <w:jc w:val="center"/>
            </w:pPr>
            <w:r>
              <w:rPr>
                <w:rFonts w:ascii="Times New Roman" w:eastAsia="DejaVu Sans" w:hAnsi="Times New Roman" w:cs="Times New Roman"/>
                <w:color w:val="00000A"/>
                <w:lang w:eastAsia="zh-CN"/>
              </w:rPr>
              <w:t>15</w:t>
            </w:r>
          </w:p>
        </w:tc>
        <w:tc>
          <w:tcPr>
            <w:tcW w:w="0" w:type="auto"/>
            <w:tcBorders>
              <w:top w:val="single" w:sz="4" w:space="0" w:color="000080"/>
              <w:left w:val="single" w:sz="4" w:space="0" w:color="000080"/>
              <w:bottom w:val="single" w:sz="4" w:space="0" w:color="000080"/>
            </w:tcBorders>
            <w:shd w:val="clear" w:color="auto" w:fill="auto"/>
            <w:vAlign w:val="center"/>
          </w:tcPr>
          <w:p w14:paraId="3D90A9E9" w14:textId="77777777" w:rsidR="00904A0C" w:rsidRDefault="00904A0C" w:rsidP="00664D78">
            <w:pPr>
              <w:widowControl w:val="0"/>
              <w:suppressLineNumbers/>
              <w:spacing w:after="0" w:line="240" w:lineRule="auto"/>
              <w:jc w:val="center"/>
            </w:pPr>
            <w:r>
              <w:rPr>
                <w:rFonts w:ascii="Times New Roman" w:eastAsia="DejaVu Sans" w:hAnsi="Times New Roman" w:cs="Times New Roman"/>
                <w:color w:val="00000A"/>
                <w:lang w:eastAsia="zh-CN"/>
              </w:rPr>
              <w:t>5</w:t>
            </w:r>
          </w:p>
        </w:tc>
        <w:tc>
          <w:tcPr>
            <w:tcW w:w="0" w:type="auto"/>
            <w:tcBorders>
              <w:top w:val="single" w:sz="4" w:space="0" w:color="000080"/>
              <w:left w:val="single" w:sz="4" w:space="0" w:color="000080"/>
              <w:bottom w:val="single" w:sz="4" w:space="0" w:color="000080"/>
            </w:tcBorders>
            <w:shd w:val="clear" w:color="auto" w:fill="auto"/>
            <w:vAlign w:val="center"/>
          </w:tcPr>
          <w:p w14:paraId="71D31FBD" w14:textId="77777777" w:rsidR="008C6759" w:rsidRDefault="008C6759" w:rsidP="00664D78">
            <w:pPr>
              <w:widowControl w:val="0"/>
              <w:suppressLineNumbers/>
              <w:spacing w:after="0" w:line="240" w:lineRule="auto"/>
              <w:jc w:val="center"/>
              <w:rPr>
                <w:rFonts w:ascii="Times New Roman" w:eastAsia="DejaVu Sans" w:hAnsi="Times New Roman" w:cs="Times New Roman"/>
                <w:color w:val="00000A"/>
                <w:lang w:eastAsia="zh-CN"/>
              </w:rPr>
            </w:pPr>
            <w:r>
              <w:rPr>
                <w:rFonts w:ascii="Times New Roman" w:eastAsia="DejaVu Sans" w:hAnsi="Times New Roman" w:cs="Times New Roman"/>
                <w:color w:val="00000A"/>
                <w:lang w:eastAsia="zh-CN"/>
              </w:rPr>
              <w:t>prof.dr.</w:t>
            </w:r>
            <w:r w:rsidR="00904A0C">
              <w:rPr>
                <w:rFonts w:ascii="Times New Roman" w:eastAsia="DejaVu Sans" w:hAnsi="Times New Roman" w:cs="Times New Roman"/>
                <w:color w:val="00000A"/>
                <w:lang w:eastAsia="zh-CN"/>
              </w:rPr>
              <w:t xml:space="preserve">sc.  </w:t>
            </w:r>
          </w:p>
          <w:p w14:paraId="4B759C88" w14:textId="77777777" w:rsidR="00904A0C" w:rsidRDefault="00904A0C" w:rsidP="00664D78">
            <w:pPr>
              <w:widowControl w:val="0"/>
              <w:suppressLineNumbers/>
              <w:spacing w:after="0" w:line="240" w:lineRule="auto"/>
              <w:jc w:val="center"/>
            </w:pPr>
            <w:r>
              <w:rPr>
                <w:rFonts w:ascii="Times New Roman" w:eastAsia="DejaVu Sans" w:hAnsi="Times New Roman" w:cs="Times New Roman"/>
                <w:color w:val="00000A"/>
                <w:lang w:eastAsia="zh-CN"/>
              </w:rPr>
              <w:t>Darko Dukić</w:t>
            </w:r>
          </w:p>
        </w:tc>
        <w:tc>
          <w:tcPr>
            <w:tcW w:w="0" w:type="auto"/>
            <w:tcBorders>
              <w:top w:val="single" w:sz="4" w:space="0" w:color="000080"/>
              <w:left w:val="single" w:sz="4" w:space="0" w:color="000080"/>
              <w:bottom w:val="single" w:sz="4" w:space="0" w:color="000080"/>
              <w:right w:val="single" w:sz="4" w:space="0" w:color="000080"/>
            </w:tcBorders>
            <w:shd w:val="clear" w:color="auto" w:fill="auto"/>
            <w:vAlign w:val="center"/>
          </w:tcPr>
          <w:p w14:paraId="7A02E572" w14:textId="77777777" w:rsidR="00904A0C" w:rsidRDefault="00904A0C" w:rsidP="00664D78">
            <w:pPr>
              <w:widowControl w:val="0"/>
              <w:suppressLineNumbers/>
              <w:snapToGrid w:val="0"/>
              <w:spacing w:after="0" w:line="240" w:lineRule="auto"/>
              <w:jc w:val="center"/>
              <w:rPr>
                <w:rFonts w:ascii="Times New Roman" w:eastAsia="DejaVu Sans" w:hAnsi="Times New Roman" w:cs="Times New Roman"/>
                <w:color w:val="00000A"/>
                <w:lang w:eastAsia="zh-CN"/>
              </w:rPr>
            </w:pPr>
          </w:p>
        </w:tc>
      </w:tr>
      <w:tr w:rsidR="005A3039" w14:paraId="05A41699" w14:textId="77777777" w:rsidTr="00664D78">
        <w:tc>
          <w:tcPr>
            <w:tcW w:w="0" w:type="auto"/>
            <w:tcBorders>
              <w:top w:val="single" w:sz="4" w:space="0" w:color="000080"/>
              <w:left w:val="single" w:sz="4" w:space="0" w:color="000080"/>
              <w:bottom w:val="single" w:sz="4" w:space="0" w:color="000080"/>
            </w:tcBorders>
            <w:shd w:val="clear" w:color="auto" w:fill="auto"/>
            <w:vAlign w:val="center"/>
          </w:tcPr>
          <w:p w14:paraId="4D60A752" w14:textId="5A3E48A5" w:rsidR="005A3039" w:rsidRDefault="005A3039" w:rsidP="00664D78">
            <w:pPr>
              <w:widowControl w:val="0"/>
              <w:suppressLineNumbers/>
              <w:spacing w:after="0" w:line="240" w:lineRule="auto"/>
              <w:jc w:val="center"/>
              <w:rPr>
                <w:rFonts w:ascii="Times New Roman" w:hAnsi="Times New Roman" w:cs="Times New Roman"/>
                <w:b/>
                <w:bCs/>
              </w:rPr>
            </w:pPr>
            <w:r>
              <w:rPr>
                <w:rFonts w:ascii="Times New Roman" w:hAnsi="Times New Roman" w:cs="Times New Roman"/>
                <w:b/>
                <w:bCs/>
              </w:rPr>
              <w:t>F128</w:t>
            </w:r>
          </w:p>
        </w:tc>
        <w:tc>
          <w:tcPr>
            <w:tcW w:w="0" w:type="auto"/>
            <w:tcBorders>
              <w:top w:val="single" w:sz="4" w:space="0" w:color="000080"/>
              <w:left w:val="single" w:sz="4" w:space="0" w:color="000080"/>
              <w:bottom w:val="single" w:sz="4" w:space="0" w:color="000080"/>
            </w:tcBorders>
            <w:shd w:val="clear" w:color="auto" w:fill="auto"/>
            <w:vAlign w:val="center"/>
          </w:tcPr>
          <w:p w14:paraId="0FFFCA96" w14:textId="072BC830" w:rsidR="005A3039" w:rsidRPr="005A3039" w:rsidRDefault="005A3039" w:rsidP="00664D78">
            <w:pPr>
              <w:widowControl w:val="0"/>
              <w:suppressLineNumbers/>
              <w:spacing w:after="0" w:line="240" w:lineRule="auto"/>
              <w:jc w:val="center"/>
              <w:rPr>
                <w:rFonts w:ascii="Times New Roman" w:hAnsi="Times New Roman" w:cs="Times New Roman"/>
                <w:b/>
                <w:bCs/>
              </w:rPr>
            </w:pPr>
            <w:proofErr w:type="spellStart"/>
            <w:r w:rsidRPr="005A3039">
              <w:rPr>
                <w:rFonts w:ascii="Times New Roman" w:hAnsi="Times New Roman" w:cs="Times New Roman"/>
                <w:b/>
                <w:bCs/>
              </w:rPr>
              <w:t>Povijest</w:t>
            </w:r>
            <w:proofErr w:type="spellEnd"/>
            <w:r w:rsidRPr="005A3039">
              <w:rPr>
                <w:rFonts w:ascii="Times New Roman" w:hAnsi="Times New Roman" w:cs="Times New Roman"/>
                <w:b/>
                <w:bCs/>
              </w:rPr>
              <w:t xml:space="preserve"> </w:t>
            </w:r>
            <w:proofErr w:type="spellStart"/>
            <w:r w:rsidRPr="005A3039">
              <w:rPr>
                <w:rFonts w:ascii="Times New Roman" w:hAnsi="Times New Roman" w:cs="Times New Roman"/>
                <w:b/>
                <w:bCs/>
              </w:rPr>
              <w:t>fizike</w:t>
            </w:r>
            <w:proofErr w:type="spellEnd"/>
            <w:r w:rsidRPr="005A3039">
              <w:rPr>
                <w:rFonts w:ascii="Times New Roman" w:hAnsi="Times New Roman" w:cs="Times New Roman"/>
                <w:b/>
                <w:bCs/>
              </w:rPr>
              <w:t xml:space="preserve"> </w:t>
            </w:r>
          </w:p>
        </w:tc>
        <w:tc>
          <w:tcPr>
            <w:tcW w:w="0" w:type="auto"/>
            <w:tcBorders>
              <w:top w:val="single" w:sz="4" w:space="0" w:color="000080"/>
              <w:left w:val="single" w:sz="4" w:space="0" w:color="000080"/>
              <w:bottom w:val="single" w:sz="4" w:space="0" w:color="000080"/>
            </w:tcBorders>
            <w:shd w:val="clear" w:color="auto" w:fill="auto"/>
            <w:vAlign w:val="center"/>
          </w:tcPr>
          <w:p w14:paraId="630B8F24" w14:textId="3AB502D1" w:rsidR="005A3039" w:rsidRDefault="005A3039" w:rsidP="00664D78">
            <w:pPr>
              <w:widowControl w:val="0"/>
              <w:suppressLineNumbers/>
              <w:spacing w:after="0" w:line="240" w:lineRule="auto"/>
              <w:jc w:val="center"/>
              <w:rPr>
                <w:rFonts w:ascii="Times New Roman" w:eastAsia="DejaVu Sans" w:hAnsi="Times New Roman" w:cs="Times New Roman"/>
                <w:color w:val="00000A"/>
                <w:lang w:eastAsia="zh-CN"/>
              </w:rPr>
            </w:pPr>
            <w:r>
              <w:rPr>
                <w:rFonts w:ascii="Times New Roman" w:eastAsia="DejaVu Sans" w:hAnsi="Times New Roman" w:cs="Times New Roman"/>
                <w:color w:val="00000A"/>
                <w:lang w:eastAsia="zh-CN"/>
              </w:rPr>
              <w:t>30</w:t>
            </w:r>
          </w:p>
        </w:tc>
        <w:tc>
          <w:tcPr>
            <w:tcW w:w="0" w:type="auto"/>
            <w:tcBorders>
              <w:top w:val="single" w:sz="4" w:space="0" w:color="000080"/>
              <w:left w:val="single" w:sz="4" w:space="0" w:color="000080"/>
              <w:bottom w:val="single" w:sz="4" w:space="0" w:color="000080"/>
            </w:tcBorders>
            <w:shd w:val="clear" w:color="auto" w:fill="auto"/>
            <w:vAlign w:val="center"/>
          </w:tcPr>
          <w:p w14:paraId="4D7F5030" w14:textId="3FD77165" w:rsidR="005A3039" w:rsidRDefault="005A3039" w:rsidP="00664D78">
            <w:pPr>
              <w:widowControl w:val="0"/>
              <w:suppressLineNumbers/>
              <w:spacing w:after="0" w:line="240" w:lineRule="auto"/>
              <w:jc w:val="center"/>
              <w:rPr>
                <w:rFonts w:ascii="Times New Roman" w:eastAsia="DejaVu Sans" w:hAnsi="Times New Roman" w:cs="Times New Roman"/>
                <w:color w:val="00000A"/>
                <w:lang w:eastAsia="zh-CN"/>
              </w:rPr>
            </w:pPr>
            <w:r>
              <w:rPr>
                <w:rFonts w:ascii="Times New Roman" w:eastAsia="DejaVu Sans" w:hAnsi="Times New Roman" w:cs="Times New Roman"/>
                <w:color w:val="00000A"/>
                <w:lang w:eastAsia="zh-CN"/>
              </w:rPr>
              <w:t>15</w:t>
            </w:r>
          </w:p>
        </w:tc>
        <w:tc>
          <w:tcPr>
            <w:tcW w:w="0" w:type="auto"/>
            <w:tcBorders>
              <w:top w:val="single" w:sz="4" w:space="0" w:color="000080"/>
              <w:left w:val="single" w:sz="4" w:space="0" w:color="000080"/>
              <w:bottom w:val="single" w:sz="4" w:space="0" w:color="000080"/>
            </w:tcBorders>
            <w:shd w:val="clear" w:color="auto" w:fill="auto"/>
            <w:vAlign w:val="center"/>
          </w:tcPr>
          <w:p w14:paraId="283421CC" w14:textId="77777777" w:rsidR="005A3039" w:rsidRDefault="005A3039" w:rsidP="00664D78">
            <w:pPr>
              <w:widowControl w:val="0"/>
              <w:suppressLineNumbers/>
              <w:snapToGrid w:val="0"/>
              <w:spacing w:after="0" w:line="240" w:lineRule="auto"/>
              <w:jc w:val="center"/>
              <w:rPr>
                <w:rFonts w:ascii="Times New Roman" w:eastAsia="DejaVu Sans" w:hAnsi="Times New Roman" w:cs="Times New Roman"/>
                <w:color w:val="00000A"/>
                <w:lang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73015936" w14:textId="77777777" w:rsidR="005A3039" w:rsidRDefault="005A3039" w:rsidP="00664D78">
            <w:pPr>
              <w:widowControl w:val="0"/>
              <w:suppressLineNumbers/>
              <w:spacing w:after="0" w:line="240" w:lineRule="auto"/>
              <w:jc w:val="center"/>
              <w:rPr>
                <w:rFonts w:ascii="Times New Roman" w:eastAsia="DejaVu Sans" w:hAnsi="Times New Roman" w:cs="Times New Roman"/>
                <w:color w:val="00000A"/>
                <w:lang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15C85F1C" w14:textId="472604E2" w:rsidR="005A3039" w:rsidRDefault="005A3039" w:rsidP="00664D78">
            <w:pPr>
              <w:widowControl w:val="0"/>
              <w:suppressLineNumbers/>
              <w:spacing w:after="0" w:line="240" w:lineRule="auto"/>
              <w:jc w:val="center"/>
              <w:rPr>
                <w:rFonts w:ascii="Times New Roman" w:eastAsia="DejaVu Sans" w:hAnsi="Times New Roman" w:cs="Times New Roman"/>
                <w:color w:val="00000A"/>
                <w:lang w:eastAsia="zh-CN"/>
              </w:rPr>
            </w:pPr>
            <w:r>
              <w:rPr>
                <w:rFonts w:ascii="Times New Roman" w:eastAsia="DejaVu Sans" w:hAnsi="Times New Roman" w:cs="Times New Roman"/>
                <w:color w:val="00000A"/>
                <w:lang w:eastAsia="zh-CN"/>
              </w:rPr>
              <w:t>3</w:t>
            </w:r>
          </w:p>
        </w:tc>
        <w:tc>
          <w:tcPr>
            <w:tcW w:w="0" w:type="auto"/>
            <w:tcBorders>
              <w:top w:val="single" w:sz="4" w:space="0" w:color="000080"/>
              <w:left w:val="single" w:sz="4" w:space="0" w:color="000080"/>
              <w:bottom w:val="single" w:sz="4" w:space="0" w:color="000080"/>
            </w:tcBorders>
            <w:shd w:val="clear" w:color="auto" w:fill="auto"/>
            <w:vAlign w:val="center"/>
          </w:tcPr>
          <w:p w14:paraId="42F57DA1" w14:textId="24ED51D8" w:rsidR="005A3039" w:rsidRDefault="00B97606" w:rsidP="00664D78">
            <w:pPr>
              <w:widowControl w:val="0"/>
              <w:suppressLineNumbers/>
              <w:spacing w:after="0" w:line="240" w:lineRule="auto"/>
              <w:jc w:val="center"/>
              <w:rPr>
                <w:rFonts w:ascii="Times New Roman" w:eastAsia="DejaVu Sans" w:hAnsi="Times New Roman" w:cs="Times New Roman"/>
                <w:color w:val="00000A"/>
                <w:lang w:eastAsia="zh-CN"/>
              </w:rPr>
            </w:pPr>
            <w:proofErr w:type="spellStart"/>
            <w:r>
              <w:rPr>
                <w:rFonts w:ascii="Times New Roman" w:eastAsia="DejaVu Sans" w:hAnsi="Times New Roman" w:cs="Times New Roman"/>
                <w:color w:val="00000A"/>
                <w:lang w:eastAsia="zh-CN"/>
              </w:rPr>
              <w:t>i</w:t>
            </w:r>
            <w:r w:rsidR="005A3039">
              <w:rPr>
                <w:rFonts w:ascii="Times New Roman" w:eastAsia="DejaVu Sans" w:hAnsi="Times New Roman" w:cs="Times New Roman"/>
                <w:color w:val="00000A"/>
                <w:lang w:eastAsia="zh-CN"/>
              </w:rPr>
              <w:t>zv</w:t>
            </w:r>
            <w:proofErr w:type="spellEnd"/>
            <w:r w:rsidR="005A3039">
              <w:rPr>
                <w:rFonts w:ascii="Times New Roman" w:eastAsia="DejaVu Sans" w:hAnsi="Times New Roman" w:cs="Times New Roman"/>
                <w:color w:val="00000A"/>
                <w:lang w:eastAsia="zh-CN"/>
              </w:rPr>
              <w:t>. prof.dr.sc. Vanja Radolić</w:t>
            </w:r>
          </w:p>
        </w:tc>
        <w:tc>
          <w:tcPr>
            <w:tcW w:w="0" w:type="auto"/>
            <w:tcBorders>
              <w:top w:val="single" w:sz="4" w:space="0" w:color="000080"/>
              <w:left w:val="single" w:sz="4" w:space="0" w:color="000080"/>
              <w:bottom w:val="single" w:sz="4" w:space="0" w:color="000080"/>
              <w:right w:val="single" w:sz="4" w:space="0" w:color="000080"/>
            </w:tcBorders>
            <w:shd w:val="clear" w:color="auto" w:fill="auto"/>
            <w:vAlign w:val="center"/>
          </w:tcPr>
          <w:p w14:paraId="5EE155C4" w14:textId="77777777" w:rsidR="005A3039" w:rsidRDefault="005A3039" w:rsidP="00664D78">
            <w:pPr>
              <w:widowControl w:val="0"/>
              <w:suppressLineNumbers/>
              <w:snapToGrid w:val="0"/>
              <w:spacing w:after="0" w:line="240" w:lineRule="auto"/>
              <w:jc w:val="center"/>
              <w:rPr>
                <w:rFonts w:ascii="Times New Roman" w:eastAsia="DejaVu Sans" w:hAnsi="Times New Roman" w:cs="Times New Roman"/>
                <w:color w:val="00000A"/>
                <w:lang w:eastAsia="zh-CN"/>
              </w:rPr>
            </w:pPr>
          </w:p>
        </w:tc>
      </w:tr>
      <w:tr w:rsidR="00664D78" w14:paraId="3AB032B5" w14:textId="77777777" w:rsidTr="00664D78">
        <w:trPr>
          <w:trHeight w:val="539"/>
        </w:trPr>
        <w:tc>
          <w:tcPr>
            <w:tcW w:w="0" w:type="auto"/>
            <w:gridSpan w:val="9"/>
            <w:tcBorders>
              <w:top w:val="single" w:sz="4" w:space="0" w:color="00000A"/>
              <w:left w:val="single" w:sz="4" w:space="0" w:color="00000A"/>
              <w:bottom w:val="single" w:sz="4" w:space="0" w:color="00000A"/>
              <w:right w:val="single" w:sz="4" w:space="0" w:color="00000A"/>
            </w:tcBorders>
            <w:shd w:val="clear" w:color="auto" w:fill="AEAAAA" w:themeFill="background2" w:themeFillShade="BF"/>
            <w:vAlign w:val="center"/>
          </w:tcPr>
          <w:p w14:paraId="333CB31D" w14:textId="727B7E85" w:rsidR="00664D78" w:rsidRPr="008C6759" w:rsidRDefault="00664D78" w:rsidP="0087209C">
            <w:pPr>
              <w:widowControl w:val="0"/>
              <w:suppressLineNumbers/>
              <w:spacing w:after="0" w:line="240" w:lineRule="auto"/>
              <w:jc w:val="center"/>
            </w:pPr>
            <w:proofErr w:type="spellStart"/>
            <w:r w:rsidRPr="008C6759">
              <w:rPr>
                <w:rFonts w:ascii="Times New Roman" w:eastAsia="DejaVu Sans" w:hAnsi="Times New Roman" w:cs="Times New Roman"/>
                <w:b/>
                <w:bCs/>
                <w:color w:val="00000A"/>
                <w:lang w:eastAsia="zh-CN"/>
              </w:rPr>
              <w:t>Izborni</w:t>
            </w:r>
            <w:proofErr w:type="spellEnd"/>
            <w:r w:rsidRPr="008C6759">
              <w:rPr>
                <w:rFonts w:ascii="Times New Roman" w:eastAsia="DejaVu Sans" w:hAnsi="Times New Roman" w:cs="Times New Roman"/>
                <w:b/>
                <w:bCs/>
                <w:color w:val="00000A"/>
                <w:lang w:eastAsia="zh-CN"/>
              </w:rPr>
              <w:t xml:space="preserve"> </w:t>
            </w:r>
            <w:proofErr w:type="spellStart"/>
            <w:r w:rsidRPr="008C6759">
              <w:rPr>
                <w:rFonts w:ascii="Times New Roman" w:eastAsia="DejaVu Sans" w:hAnsi="Times New Roman" w:cs="Times New Roman"/>
                <w:b/>
                <w:bCs/>
                <w:color w:val="00000A"/>
                <w:lang w:eastAsia="zh-CN"/>
              </w:rPr>
              <w:t>kolegiji</w:t>
            </w:r>
            <w:proofErr w:type="spellEnd"/>
            <w:r w:rsidRPr="008C6759">
              <w:rPr>
                <w:rFonts w:ascii="Times New Roman" w:eastAsia="DejaVu Sans" w:hAnsi="Times New Roman" w:cs="Times New Roman"/>
                <w:b/>
                <w:bCs/>
                <w:color w:val="00000A"/>
                <w:lang w:eastAsia="zh-CN"/>
              </w:rPr>
              <w:t xml:space="preserve">: </w:t>
            </w:r>
            <w:proofErr w:type="spellStart"/>
            <w:r w:rsidRPr="008C6759">
              <w:rPr>
                <w:rFonts w:ascii="Times New Roman" w:eastAsia="DejaVu Sans" w:hAnsi="Times New Roman" w:cs="Times New Roman"/>
                <w:b/>
                <w:bCs/>
                <w:color w:val="00000A"/>
                <w:lang w:eastAsia="zh-CN"/>
              </w:rPr>
              <w:t>Studenti</w:t>
            </w:r>
            <w:proofErr w:type="spellEnd"/>
            <w:r w:rsidRPr="008C6759">
              <w:rPr>
                <w:rFonts w:ascii="Times New Roman" w:eastAsia="DejaVu Sans" w:hAnsi="Times New Roman" w:cs="Times New Roman"/>
                <w:b/>
                <w:bCs/>
                <w:color w:val="00000A"/>
                <w:lang w:eastAsia="zh-CN"/>
              </w:rPr>
              <w:t xml:space="preserve"> </w:t>
            </w:r>
            <w:proofErr w:type="spellStart"/>
            <w:r w:rsidRPr="008C6759">
              <w:rPr>
                <w:rFonts w:ascii="Times New Roman" w:eastAsia="DejaVu Sans" w:hAnsi="Times New Roman" w:cs="Times New Roman"/>
                <w:b/>
                <w:bCs/>
                <w:color w:val="00000A"/>
                <w:lang w:eastAsia="zh-CN"/>
              </w:rPr>
              <w:t>biraju</w:t>
            </w:r>
            <w:proofErr w:type="spellEnd"/>
            <w:r w:rsidRPr="008C6759">
              <w:rPr>
                <w:rFonts w:ascii="Times New Roman" w:eastAsia="DejaVu Sans" w:hAnsi="Times New Roman" w:cs="Times New Roman"/>
                <w:b/>
                <w:bCs/>
                <w:color w:val="00000A"/>
                <w:lang w:eastAsia="zh-CN"/>
              </w:rPr>
              <w:t xml:space="preserve"> </w:t>
            </w:r>
            <w:proofErr w:type="spellStart"/>
            <w:r w:rsidR="00837050">
              <w:rPr>
                <w:rFonts w:ascii="Times New Roman" w:eastAsia="DejaVu Sans" w:hAnsi="Times New Roman" w:cs="Times New Roman"/>
                <w:b/>
                <w:bCs/>
                <w:color w:val="00000A"/>
                <w:lang w:eastAsia="zh-CN"/>
              </w:rPr>
              <w:t>minimalno</w:t>
            </w:r>
            <w:proofErr w:type="spellEnd"/>
            <w:r w:rsidR="00837050">
              <w:rPr>
                <w:rFonts w:ascii="Times New Roman" w:eastAsia="DejaVu Sans" w:hAnsi="Times New Roman" w:cs="Times New Roman"/>
                <w:b/>
                <w:bCs/>
                <w:color w:val="00000A"/>
                <w:lang w:eastAsia="zh-CN"/>
              </w:rPr>
              <w:t xml:space="preserve"> </w:t>
            </w:r>
            <w:r w:rsidR="00CF6ADB">
              <w:rPr>
                <w:rFonts w:ascii="Times New Roman" w:eastAsia="DejaVu Sans" w:hAnsi="Times New Roman" w:cs="Times New Roman"/>
                <w:b/>
                <w:bCs/>
                <w:color w:val="00000A"/>
                <w:lang w:eastAsia="zh-CN"/>
              </w:rPr>
              <w:t xml:space="preserve">10 </w:t>
            </w:r>
            <w:r w:rsidRPr="008C6759">
              <w:rPr>
                <w:rFonts w:ascii="Times New Roman" w:eastAsia="DejaVu Sans" w:hAnsi="Times New Roman" w:cs="Times New Roman"/>
                <w:b/>
                <w:bCs/>
                <w:color w:val="00000A"/>
                <w:lang w:eastAsia="zh-CN"/>
              </w:rPr>
              <w:t xml:space="preserve">ECTS </w:t>
            </w:r>
            <w:proofErr w:type="spellStart"/>
            <w:r w:rsidRPr="008C6759">
              <w:rPr>
                <w:rFonts w:ascii="Times New Roman" w:eastAsia="DejaVu Sans" w:hAnsi="Times New Roman" w:cs="Times New Roman"/>
                <w:b/>
                <w:bCs/>
                <w:color w:val="00000A"/>
                <w:lang w:eastAsia="zh-CN"/>
              </w:rPr>
              <w:t>bodova</w:t>
            </w:r>
            <w:proofErr w:type="spellEnd"/>
          </w:p>
        </w:tc>
      </w:tr>
      <w:tr w:rsidR="00904A0C" w14:paraId="2FBDFBE6" w14:textId="77777777" w:rsidTr="00664D78">
        <w:tc>
          <w:tcPr>
            <w:tcW w:w="0" w:type="auto"/>
            <w:tcBorders>
              <w:top w:val="single" w:sz="4" w:space="0" w:color="000080"/>
              <w:left w:val="single" w:sz="4" w:space="0" w:color="000080"/>
              <w:bottom w:val="single" w:sz="4" w:space="0" w:color="000080"/>
            </w:tcBorders>
            <w:shd w:val="clear" w:color="auto" w:fill="auto"/>
            <w:vAlign w:val="center"/>
          </w:tcPr>
          <w:p w14:paraId="1496150F" w14:textId="77777777" w:rsidR="00904A0C" w:rsidRDefault="00904A0C" w:rsidP="00664D78">
            <w:pPr>
              <w:spacing w:line="240" w:lineRule="auto"/>
              <w:jc w:val="center"/>
            </w:pPr>
            <w:r>
              <w:rPr>
                <w:rFonts w:ascii="Times New Roman" w:hAnsi="Times New Roman" w:cs="Times New Roman"/>
                <w:b/>
                <w:bCs/>
              </w:rPr>
              <w:t>F136</w:t>
            </w:r>
          </w:p>
        </w:tc>
        <w:tc>
          <w:tcPr>
            <w:tcW w:w="0" w:type="auto"/>
            <w:tcBorders>
              <w:top w:val="single" w:sz="4" w:space="0" w:color="000080"/>
              <w:left w:val="single" w:sz="4" w:space="0" w:color="000080"/>
              <w:bottom w:val="single" w:sz="4" w:space="0" w:color="000080"/>
            </w:tcBorders>
            <w:shd w:val="clear" w:color="auto" w:fill="auto"/>
            <w:vAlign w:val="center"/>
          </w:tcPr>
          <w:p w14:paraId="5CB2A8FA" w14:textId="77777777" w:rsidR="00904A0C" w:rsidRPr="008C6759" w:rsidRDefault="0014154A" w:rsidP="00664D78">
            <w:pPr>
              <w:spacing w:line="240" w:lineRule="auto"/>
              <w:jc w:val="center"/>
              <w:rPr>
                <w:rFonts w:ascii="Times New Roman" w:eastAsia="DejaVu Sans" w:hAnsi="Times New Roman" w:cs="Times New Roman"/>
                <w:color w:val="00000A"/>
                <w:lang w:eastAsia="zh-CN"/>
              </w:rPr>
            </w:pPr>
            <w:hyperlink r:id="rId23" w:history="1">
              <w:proofErr w:type="spellStart"/>
              <w:r w:rsidR="00904A0C" w:rsidRPr="008C6759">
                <w:rPr>
                  <w:rStyle w:val="Hyperlink"/>
                  <w:rFonts w:ascii="Times New Roman" w:eastAsia="DejaVu Sans" w:hAnsi="Times New Roman"/>
                  <w:b/>
                  <w:color w:val="000000"/>
                  <w:u w:val="none"/>
                  <w:lang w:eastAsia="zh-CN"/>
                </w:rPr>
                <w:t>Radioekologija</w:t>
              </w:r>
              <w:proofErr w:type="spellEnd"/>
            </w:hyperlink>
          </w:p>
        </w:tc>
        <w:tc>
          <w:tcPr>
            <w:tcW w:w="0" w:type="auto"/>
            <w:tcBorders>
              <w:top w:val="single" w:sz="4" w:space="0" w:color="000080"/>
              <w:left w:val="single" w:sz="4" w:space="0" w:color="000080"/>
              <w:bottom w:val="single" w:sz="4" w:space="0" w:color="000080"/>
            </w:tcBorders>
            <w:shd w:val="clear" w:color="auto" w:fill="auto"/>
            <w:vAlign w:val="center"/>
          </w:tcPr>
          <w:p w14:paraId="4D09786E" w14:textId="77777777" w:rsidR="00904A0C" w:rsidRDefault="00904A0C" w:rsidP="00664D78">
            <w:pPr>
              <w:widowControl w:val="0"/>
              <w:suppressLineNumbers/>
              <w:spacing w:after="0" w:line="240" w:lineRule="auto"/>
              <w:jc w:val="center"/>
            </w:pPr>
            <w:r>
              <w:rPr>
                <w:rFonts w:ascii="Times New Roman" w:eastAsia="DejaVu Sans" w:hAnsi="Times New Roman" w:cs="Times New Roman"/>
                <w:color w:val="00000A"/>
                <w:lang w:eastAsia="zh-CN"/>
              </w:rPr>
              <w:t>30</w:t>
            </w:r>
          </w:p>
        </w:tc>
        <w:tc>
          <w:tcPr>
            <w:tcW w:w="0" w:type="auto"/>
            <w:tcBorders>
              <w:top w:val="single" w:sz="4" w:space="0" w:color="000080"/>
              <w:left w:val="single" w:sz="4" w:space="0" w:color="000080"/>
              <w:bottom w:val="single" w:sz="4" w:space="0" w:color="000080"/>
            </w:tcBorders>
            <w:shd w:val="clear" w:color="auto" w:fill="auto"/>
            <w:vAlign w:val="center"/>
          </w:tcPr>
          <w:p w14:paraId="7F5DE63B" w14:textId="77777777" w:rsidR="00904A0C" w:rsidRDefault="00904A0C" w:rsidP="00664D78">
            <w:pPr>
              <w:widowControl w:val="0"/>
              <w:suppressLineNumbers/>
              <w:spacing w:after="0" w:line="240" w:lineRule="auto"/>
              <w:jc w:val="center"/>
            </w:pPr>
            <w:r>
              <w:rPr>
                <w:rFonts w:ascii="Times New Roman" w:eastAsia="DejaVu Sans" w:hAnsi="Times New Roman" w:cs="Times New Roman"/>
                <w:color w:val="00000A"/>
                <w:lang w:eastAsia="zh-CN"/>
              </w:rPr>
              <w:t>15</w:t>
            </w:r>
          </w:p>
        </w:tc>
        <w:tc>
          <w:tcPr>
            <w:tcW w:w="0" w:type="auto"/>
            <w:tcBorders>
              <w:top w:val="single" w:sz="4" w:space="0" w:color="000080"/>
              <w:left w:val="single" w:sz="4" w:space="0" w:color="000080"/>
              <w:bottom w:val="single" w:sz="4" w:space="0" w:color="000080"/>
            </w:tcBorders>
            <w:shd w:val="clear" w:color="auto" w:fill="auto"/>
            <w:vAlign w:val="center"/>
          </w:tcPr>
          <w:p w14:paraId="50565035" w14:textId="77777777" w:rsidR="00904A0C" w:rsidRDefault="00904A0C" w:rsidP="00664D78">
            <w:pPr>
              <w:widowControl w:val="0"/>
              <w:suppressLineNumbers/>
              <w:snapToGrid w:val="0"/>
              <w:spacing w:after="0" w:line="240" w:lineRule="auto"/>
              <w:jc w:val="center"/>
              <w:rPr>
                <w:rFonts w:ascii="Times New Roman" w:eastAsia="DejaVu Sans" w:hAnsi="Times New Roman" w:cs="Times New Roman"/>
                <w:color w:val="00000A"/>
                <w:lang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1A4FD4F4" w14:textId="77777777" w:rsidR="00904A0C" w:rsidRDefault="00904A0C" w:rsidP="00664D78">
            <w:pPr>
              <w:widowControl w:val="0"/>
              <w:suppressLineNumbers/>
              <w:spacing w:after="0" w:line="240" w:lineRule="auto"/>
              <w:jc w:val="center"/>
            </w:pPr>
            <w:r>
              <w:rPr>
                <w:rFonts w:ascii="Times New Roman" w:eastAsia="DejaVu Sans" w:hAnsi="Times New Roman" w:cs="Times New Roman"/>
                <w:color w:val="00000A"/>
                <w:lang w:eastAsia="zh-CN"/>
              </w:rPr>
              <w:t>15</w:t>
            </w:r>
          </w:p>
        </w:tc>
        <w:tc>
          <w:tcPr>
            <w:tcW w:w="0" w:type="auto"/>
            <w:tcBorders>
              <w:top w:val="single" w:sz="4" w:space="0" w:color="000080"/>
              <w:left w:val="single" w:sz="4" w:space="0" w:color="000080"/>
              <w:bottom w:val="single" w:sz="4" w:space="0" w:color="000080"/>
            </w:tcBorders>
            <w:shd w:val="clear" w:color="auto" w:fill="auto"/>
            <w:vAlign w:val="center"/>
          </w:tcPr>
          <w:p w14:paraId="03A94400" w14:textId="77777777" w:rsidR="00904A0C" w:rsidRDefault="00904A0C" w:rsidP="00664D78">
            <w:pPr>
              <w:widowControl w:val="0"/>
              <w:suppressLineNumbers/>
              <w:spacing w:after="0" w:line="240" w:lineRule="auto"/>
              <w:jc w:val="center"/>
            </w:pPr>
            <w:r>
              <w:rPr>
                <w:rFonts w:ascii="Times New Roman" w:eastAsia="DejaVu Sans" w:hAnsi="Times New Roman" w:cs="Times New Roman"/>
                <w:color w:val="00000A"/>
                <w:lang w:eastAsia="zh-CN"/>
              </w:rPr>
              <w:t>5</w:t>
            </w:r>
          </w:p>
        </w:tc>
        <w:tc>
          <w:tcPr>
            <w:tcW w:w="0" w:type="auto"/>
            <w:tcBorders>
              <w:top w:val="single" w:sz="4" w:space="0" w:color="000080"/>
              <w:left w:val="single" w:sz="4" w:space="0" w:color="000080"/>
              <w:bottom w:val="single" w:sz="4" w:space="0" w:color="000080"/>
            </w:tcBorders>
            <w:shd w:val="clear" w:color="auto" w:fill="auto"/>
            <w:vAlign w:val="center"/>
          </w:tcPr>
          <w:p w14:paraId="0FA25FB0" w14:textId="77777777" w:rsidR="008C6759" w:rsidRDefault="008C6759" w:rsidP="00664D78">
            <w:pPr>
              <w:widowControl w:val="0"/>
              <w:suppressLineNumbers/>
              <w:spacing w:after="0" w:line="240" w:lineRule="auto"/>
              <w:jc w:val="center"/>
              <w:rPr>
                <w:rFonts w:ascii="Times New Roman" w:eastAsia="DejaVu Sans" w:hAnsi="Times New Roman" w:cs="Times New Roman"/>
                <w:color w:val="00000A"/>
                <w:lang w:eastAsia="zh-CN"/>
              </w:rPr>
            </w:pPr>
            <w:r>
              <w:rPr>
                <w:rFonts w:ascii="Times New Roman" w:eastAsia="DejaVu Sans" w:hAnsi="Times New Roman" w:cs="Times New Roman"/>
                <w:color w:val="00000A"/>
                <w:lang w:eastAsia="zh-CN"/>
              </w:rPr>
              <w:t>doc.dr.</w:t>
            </w:r>
            <w:r w:rsidR="00904A0C">
              <w:rPr>
                <w:rFonts w:ascii="Times New Roman" w:eastAsia="DejaVu Sans" w:hAnsi="Times New Roman" w:cs="Times New Roman"/>
                <w:color w:val="00000A"/>
                <w:lang w:eastAsia="zh-CN"/>
              </w:rPr>
              <w:t xml:space="preserve">sc. </w:t>
            </w:r>
          </w:p>
          <w:p w14:paraId="633D9271" w14:textId="77777777" w:rsidR="00904A0C" w:rsidRDefault="00904A0C" w:rsidP="00664D78">
            <w:pPr>
              <w:widowControl w:val="0"/>
              <w:suppressLineNumbers/>
              <w:spacing w:after="0" w:line="240" w:lineRule="auto"/>
              <w:jc w:val="center"/>
            </w:pPr>
            <w:r>
              <w:rPr>
                <w:rFonts w:ascii="Times New Roman" w:eastAsia="DejaVu Sans" w:hAnsi="Times New Roman" w:cs="Times New Roman"/>
                <w:color w:val="00000A"/>
                <w:lang w:eastAsia="zh-CN"/>
              </w:rPr>
              <w:t xml:space="preserve">Marina Poje Sovilj </w:t>
            </w:r>
          </w:p>
        </w:tc>
        <w:tc>
          <w:tcPr>
            <w:tcW w:w="0" w:type="auto"/>
            <w:tcBorders>
              <w:top w:val="single" w:sz="4" w:space="0" w:color="000080"/>
              <w:left w:val="single" w:sz="4" w:space="0" w:color="000080"/>
              <w:bottom w:val="single" w:sz="4" w:space="0" w:color="000080"/>
              <w:right w:val="single" w:sz="4" w:space="0" w:color="000080"/>
            </w:tcBorders>
            <w:shd w:val="clear" w:color="auto" w:fill="auto"/>
            <w:vAlign w:val="center"/>
          </w:tcPr>
          <w:p w14:paraId="4C27D909" w14:textId="77777777" w:rsidR="00904A0C" w:rsidRDefault="00904A0C" w:rsidP="00664D78">
            <w:pPr>
              <w:widowControl w:val="0"/>
              <w:suppressLineNumbers/>
              <w:snapToGrid w:val="0"/>
              <w:spacing w:after="0" w:line="240" w:lineRule="auto"/>
              <w:jc w:val="center"/>
              <w:rPr>
                <w:rFonts w:ascii="Times New Roman" w:eastAsia="DejaVu Sans" w:hAnsi="Times New Roman" w:cs="Times New Roman"/>
                <w:color w:val="00000A"/>
                <w:lang w:eastAsia="zh-CN"/>
              </w:rPr>
            </w:pPr>
          </w:p>
        </w:tc>
      </w:tr>
      <w:tr w:rsidR="00904A0C" w14:paraId="4B2F68CB" w14:textId="77777777" w:rsidTr="002823FE">
        <w:tc>
          <w:tcPr>
            <w:tcW w:w="0" w:type="auto"/>
            <w:tcBorders>
              <w:top w:val="single" w:sz="4" w:space="0" w:color="000080"/>
              <w:left w:val="single" w:sz="4" w:space="0" w:color="000080"/>
              <w:bottom w:val="single" w:sz="4" w:space="0" w:color="000080"/>
            </w:tcBorders>
            <w:shd w:val="clear" w:color="auto" w:fill="auto"/>
            <w:vAlign w:val="center"/>
          </w:tcPr>
          <w:p w14:paraId="267560ED" w14:textId="77777777" w:rsidR="00904A0C" w:rsidRDefault="00904A0C" w:rsidP="00664D78">
            <w:pPr>
              <w:widowControl w:val="0"/>
              <w:suppressLineNumbers/>
              <w:spacing w:after="0" w:line="240" w:lineRule="auto"/>
              <w:jc w:val="center"/>
            </w:pPr>
            <w:r>
              <w:rPr>
                <w:rFonts w:ascii="Times New Roman" w:hAnsi="Times New Roman" w:cs="Times New Roman"/>
                <w:b/>
                <w:bCs/>
              </w:rPr>
              <w:t>I122</w:t>
            </w:r>
          </w:p>
        </w:tc>
        <w:tc>
          <w:tcPr>
            <w:tcW w:w="0" w:type="auto"/>
            <w:tcBorders>
              <w:top w:val="single" w:sz="4" w:space="0" w:color="000080"/>
              <w:left w:val="single" w:sz="4" w:space="0" w:color="000080"/>
              <w:bottom w:val="single" w:sz="4" w:space="0" w:color="000080"/>
            </w:tcBorders>
            <w:shd w:val="clear" w:color="auto" w:fill="auto"/>
            <w:vAlign w:val="center"/>
          </w:tcPr>
          <w:p w14:paraId="00142AAF" w14:textId="77777777" w:rsidR="00904A0C" w:rsidRPr="008C6759" w:rsidRDefault="0014154A" w:rsidP="00664D78">
            <w:pPr>
              <w:widowControl w:val="0"/>
              <w:suppressLineNumbers/>
              <w:spacing w:after="0" w:line="240" w:lineRule="auto"/>
              <w:jc w:val="center"/>
              <w:rPr>
                <w:rFonts w:ascii="Times New Roman" w:eastAsia="DejaVu Sans" w:hAnsi="Times New Roman" w:cs="Times New Roman"/>
                <w:lang w:eastAsia="zh-CN"/>
              </w:rPr>
            </w:pPr>
            <w:hyperlink r:id="rId24" w:history="1">
              <w:proofErr w:type="spellStart"/>
              <w:r w:rsidR="00904A0C" w:rsidRPr="000A7EEE">
                <w:rPr>
                  <w:rStyle w:val="Hyperlink"/>
                  <w:rFonts w:ascii="Times New Roman" w:eastAsia="DejaVu Sans" w:hAnsi="Times New Roman"/>
                  <w:b/>
                  <w:color w:val="auto"/>
                  <w:u w:val="none"/>
                  <w:lang w:eastAsia="zh-CN"/>
                </w:rPr>
                <w:t>Osnove</w:t>
              </w:r>
              <w:proofErr w:type="spellEnd"/>
              <w:r w:rsidR="00904A0C" w:rsidRPr="000A7EEE">
                <w:rPr>
                  <w:rStyle w:val="Hyperlink"/>
                  <w:rFonts w:ascii="Times New Roman" w:eastAsia="DejaVu Sans" w:hAnsi="Times New Roman"/>
                  <w:b/>
                  <w:color w:val="auto"/>
                  <w:u w:val="none"/>
                  <w:lang w:eastAsia="zh-CN"/>
                </w:rPr>
                <w:t xml:space="preserve"> </w:t>
              </w:r>
              <w:proofErr w:type="spellStart"/>
              <w:r w:rsidR="00904A0C" w:rsidRPr="000A7EEE">
                <w:rPr>
                  <w:rStyle w:val="Hyperlink"/>
                  <w:rFonts w:ascii="Times New Roman" w:eastAsia="DejaVu Sans" w:hAnsi="Times New Roman"/>
                  <w:b/>
                  <w:color w:val="auto"/>
                  <w:u w:val="none"/>
                  <w:lang w:eastAsia="zh-CN"/>
                </w:rPr>
                <w:t>umjetne</w:t>
              </w:r>
              <w:proofErr w:type="spellEnd"/>
              <w:r w:rsidR="00904A0C" w:rsidRPr="000A7EEE">
                <w:rPr>
                  <w:rStyle w:val="Hyperlink"/>
                  <w:rFonts w:ascii="Times New Roman" w:eastAsia="DejaVu Sans" w:hAnsi="Times New Roman"/>
                  <w:b/>
                  <w:color w:val="auto"/>
                  <w:u w:val="none"/>
                  <w:lang w:eastAsia="zh-CN"/>
                </w:rPr>
                <w:t xml:space="preserve"> </w:t>
              </w:r>
              <w:proofErr w:type="spellStart"/>
              <w:r w:rsidR="00904A0C" w:rsidRPr="000A7EEE">
                <w:rPr>
                  <w:rStyle w:val="Hyperlink"/>
                  <w:rFonts w:ascii="Times New Roman" w:eastAsia="DejaVu Sans" w:hAnsi="Times New Roman"/>
                  <w:b/>
                  <w:color w:val="auto"/>
                  <w:u w:val="none"/>
                  <w:lang w:eastAsia="zh-CN"/>
                </w:rPr>
                <w:t>inteligencije</w:t>
              </w:r>
              <w:proofErr w:type="spellEnd"/>
            </w:hyperlink>
          </w:p>
        </w:tc>
        <w:tc>
          <w:tcPr>
            <w:tcW w:w="0" w:type="auto"/>
            <w:tcBorders>
              <w:top w:val="single" w:sz="4" w:space="0" w:color="000080"/>
              <w:left w:val="single" w:sz="4" w:space="0" w:color="000080"/>
              <w:bottom w:val="single" w:sz="4" w:space="0" w:color="000080"/>
            </w:tcBorders>
            <w:shd w:val="clear" w:color="auto" w:fill="auto"/>
            <w:vAlign w:val="center"/>
          </w:tcPr>
          <w:p w14:paraId="20B63319" w14:textId="77777777" w:rsidR="00904A0C" w:rsidRDefault="00904A0C" w:rsidP="00664D78">
            <w:pPr>
              <w:widowControl w:val="0"/>
              <w:suppressLineNumbers/>
              <w:spacing w:after="0" w:line="240" w:lineRule="auto"/>
              <w:jc w:val="center"/>
            </w:pPr>
            <w:r>
              <w:rPr>
                <w:rFonts w:ascii="Times New Roman" w:eastAsia="DejaVu Sans" w:hAnsi="Times New Roman" w:cs="Times New Roman"/>
                <w:lang w:eastAsia="zh-CN"/>
              </w:rPr>
              <w:t>30</w:t>
            </w:r>
          </w:p>
        </w:tc>
        <w:tc>
          <w:tcPr>
            <w:tcW w:w="0" w:type="auto"/>
            <w:tcBorders>
              <w:top w:val="single" w:sz="4" w:space="0" w:color="000080"/>
              <w:left w:val="single" w:sz="4" w:space="0" w:color="000080"/>
              <w:bottom w:val="single" w:sz="4" w:space="0" w:color="000080"/>
            </w:tcBorders>
            <w:shd w:val="clear" w:color="auto" w:fill="auto"/>
            <w:vAlign w:val="center"/>
          </w:tcPr>
          <w:p w14:paraId="08D3106A" w14:textId="77777777" w:rsidR="00904A0C" w:rsidRDefault="00904A0C" w:rsidP="00664D78">
            <w:pPr>
              <w:widowControl w:val="0"/>
              <w:suppressLineNumbers/>
              <w:snapToGrid w:val="0"/>
              <w:spacing w:after="0" w:line="240" w:lineRule="auto"/>
              <w:jc w:val="center"/>
              <w:rPr>
                <w:rFonts w:ascii="Times New Roman" w:eastAsia="DejaVu Sans" w:hAnsi="Times New Roman" w:cs="Times New Roman"/>
                <w:lang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24297AD1" w14:textId="77777777" w:rsidR="00904A0C" w:rsidRDefault="00904A0C" w:rsidP="00664D78">
            <w:pPr>
              <w:widowControl w:val="0"/>
              <w:suppressLineNumbers/>
              <w:snapToGrid w:val="0"/>
              <w:spacing w:after="0" w:line="240" w:lineRule="auto"/>
              <w:jc w:val="center"/>
              <w:rPr>
                <w:rFonts w:ascii="Times New Roman" w:eastAsia="DejaVu Sans" w:hAnsi="Times New Roman" w:cs="Times New Roman"/>
                <w:lang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66596244" w14:textId="77777777" w:rsidR="00904A0C" w:rsidRDefault="00904A0C" w:rsidP="00664D78">
            <w:pPr>
              <w:widowControl w:val="0"/>
              <w:suppressLineNumbers/>
              <w:spacing w:after="0" w:line="240" w:lineRule="auto"/>
              <w:jc w:val="center"/>
            </w:pPr>
            <w:r>
              <w:rPr>
                <w:rFonts w:ascii="Times New Roman" w:eastAsia="DejaVu Sans" w:hAnsi="Times New Roman" w:cs="Times New Roman"/>
                <w:lang w:eastAsia="zh-CN"/>
              </w:rPr>
              <w:t>30</w:t>
            </w:r>
          </w:p>
        </w:tc>
        <w:tc>
          <w:tcPr>
            <w:tcW w:w="0" w:type="auto"/>
            <w:tcBorders>
              <w:top w:val="single" w:sz="4" w:space="0" w:color="000080"/>
              <w:left w:val="single" w:sz="4" w:space="0" w:color="000080"/>
              <w:bottom w:val="single" w:sz="4" w:space="0" w:color="000080"/>
            </w:tcBorders>
            <w:shd w:val="clear" w:color="auto" w:fill="auto"/>
            <w:vAlign w:val="center"/>
          </w:tcPr>
          <w:p w14:paraId="0E1BA957" w14:textId="77777777" w:rsidR="00904A0C" w:rsidRDefault="00904A0C" w:rsidP="00664D78">
            <w:pPr>
              <w:widowControl w:val="0"/>
              <w:suppressLineNumbers/>
              <w:spacing w:after="0" w:line="240" w:lineRule="auto"/>
              <w:jc w:val="center"/>
            </w:pPr>
            <w:r>
              <w:rPr>
                <w:rFonts w:ascii="Times New Roman" w:eastAsia="DejaVu Sans" w:hAnsi="Times New Roman" w:cs="Times New Roman"/>
                <w:lang w:eastAsia="zh-CN"/>
              </w:rPr>
              <w:t>5</w:t>
            </w:r>
          </w:p>
        </w:tc>
        <w:tc>
          <w:tcPr>
            <w:tcW w:w="0" w:type="auto"/>
            <w:tcBorders>
              <w:top w:val="single" w:sz="4" w:space="0" w:color="000080"/>
              <w:left w:val="single" w:sz="4" w:space="0" w:color="000080"/>
              <w:bottom w:val="single" w:sz="4" w:space="0" w:color="000080"/>
            </w:tcBorders>
            <w:shd w:val="clear" w:color="auto" w:fill="auto"/>
            <w:vAlign w:val="center"/>
          </w:tcPr>
          <w:p w14:paraId="563C31E4" w14:textId="402FA2A3" w:rsidR="008C6759" w:rsidRDefault="000A7EEE" w:rsidP="00664D78">
            <w:pPr>
              <w:widowControl w:val="0"/>
              <w:suppressLineNumbers/>
              <w:spacing w:after="0" w:line="240" w:lineRule="auto"/>
              <w:jc w:val="center"/>
              <w:rPr>
                <w:rFonts w:ascii="Times New Roman" w:eastAsia="DejaVu Sans" w:hAnsi="Times New Roman" w:cs="Times New Roman"/>
                <w:lang w:eastAsia="zh-CN"/>
              </w:rPr>
            </w:pPr>
            <w:r>
              <w:rPr>
                <w:rFonts w:ascii="Times New Roman" w:eastAsia="DejaVu Sans" w:hAnsi="Times New Roman" w:cs="Times New Roman"/>
                <w:lang w:eastAsia="zh-CN"/>
              </w:rPr>
              <w:t>doc.dr.sc.</w:t>
            </w:r>
          </w:p>
          <w:p w14:paraId="5E52D603" w14:textId="126E63D8" w:rsidR="00904A0C" w:rsidRDefault="002823FE" w:rsidP="00664D78">
            <w:pPr>
              <w:widowControl w:val="0"/>
              <w:suppressLineNumbers/>
              <w:spacing w:after="0" w:line="240" w:lineRule="auto"/>
              <w:jc w:val="center"/>
            </w:pPr>
            <w:proofErr w:type="spellStart"/>
            <w:r>
              <w:rPr>
                <w:rFonts w:ascii="Times New Roman" w:eastAsia="DejaVu Sans" w:hAnsi="Times New Roman" w:cs="Times New Roman"/>
                <w:lang w:eastAsia="zh-CN"/>
              </w:rPr>
              <w:t>Josipa</w:t>
            </w:r>
            <w:proofErr w:type="spellEnd"/>
            <w:r>
              <w:rPr>
                <w:rFonts w:ascii="Times New Roman" w:eastAsia="DejaVu Sans" w:hAnsi="Times New Roman" w:cs="Times New Roman"/>
                <w:lang w:eastAsia="zh-CN"/>
              </w:rPr>
              <w:t xml:space="preserve"> </w:t>
            </w:r>
            <w:proofErr w:type="spellStart"/>
            <w:r>
              <w:rPr>
                <w:rFonts w:ascii="Times New Roman" w:eastAsia="DejaVu Sans" w:hAnsi="Times New Roman" w:cs="Times New Roman"/>
                <w:lang w:eastAsia="zh-CN"/>
              </w:rPr>
              <w:t>Majstorović</w:t>
            </w:r>
            <w:proofErr w:type="spellEnd"/>
          </w:p>
        </w:tc>
        <w:tc>
          <w:tcPr>
            <w:tcW w:w="0" w:type="auto"/>
            <w:tcBorders>
              <w:top w:val="single" w:sz="4" w:space="0" w:color="000080"/>
              <w:left w:val="single" w:sz="4" w:space="0" w:color="000080"/>
              <w:bottom w:val="single" w:sz="4" w:space="0" w:color="000080"/>
              <w:right w:val="single" w:sz="4" w:space="0" w:color="000080"/>
            </w:tcBorders>
            <w:shd w:val="clear" w:color="auto" w:fill="auto"/>
            <w:vAlign w:val="center"/>
          </w:tcPr>
          <w:p w14:paraId="2AE9174B" w14:textId="77777777" w:rsidR="00904A0C" w:rsidRDefault="00904A0C" w:rsidP="00664D78">
            <w:pPr>
              <w:widowControl w:val="0"/>
              <w:suppressLineNumbers/>
              <w:snapToGrid w:val="0"/>
              <w:spacing w:after="0" w:line="240" w:lineRule="auto"/>
              <w:jc w:val="center"/>
              <w:rPr>
                <w:rFonts w:ascii="Times New Roman" w:eastAsia="DejaVu Sans" w:hAnsi="Times New Roman" w:cs="Times New Roman"/>
                <w:color w:val="00000A"/>
                <w:lang w:eastAsia="zh-CN"/>
              </w:rPr>
            </w:pPr>
          </w:p>
        </w:tc>
      </w:tr>
      <w:tr w:rsidR="00CB554F" w14:paraId="6F41A7E7" w14:textId="77777777" w:rsidTr="00CB554F">
        <w:tc>
          <w:tcPr>
            <w:tcW w:w="0" w:type="auto"/>
            <w:tcBorders>
              <w:top w:val="single" w:sz="4" w:space="0" w:color="000080"/>
              <w:left w:val="single" w:sz="4" w:space="0" w:color="000080"/>
              <w:bottom w:val="single" w:sz="4" w:space="0" w:color="000080"/>
            </w:tcBorders>
            <w:shd w:val="clear" w:color="auto" w:fill="auto"/>
            <w:vAlign w:val="center"/>
          </w:tcPr>
          <w:p w14:paraId="6C74A23C" w14:textId="77777777" w:rsidR="00CB554F" w:rsidRDefault="00CB554F" w:rsidP="00664D78">
            <w:pPr>
              <w:widowControl w:val="0"/>
              <w:suppressLineNumbers/>
              <w:spacing w:after="0" w:line="240" w:lineRule="auto"/>
              <w:jc w:val="center"/>
              <w:rPr>
                <w:rFonts w:ascii="Times New Roman" w:hAnsi="Times New Roman" w:cs="Times New Roman"/>
                <w:b/>
                <w:bCs/>
              </w:rPr>
            </w:pPr>
          </w:p>
        </w:tc>
        <w:tc>
          <w:tcPr>
            <w:tcW w:w="0" w:type="auto"/>
            <w:tcBorders>
              <w:top w:val="single" w:sz="4" w:space="0" w:color="000080"/>
              <w:left w:val="single" w:sz="4" w:space="0" w:color="000080"/>
              <w:bottom w:val="single" w:sz="4" w:space="0" w:color="000080"/>
            </w:tcBorders>
            <w:shd w:val="clear" w:color="auto" w:fill="auto"/>
            <w:vAlign w:val="center"/>
          </w:tcPr>
          <w:p w14:paraId="5180D29B" w14:textId="4C25ABCD" w:rsidR="00CB554F" w:rsidRPr="005A3039" w:rsidRDefault="005A3039" w:rsidP="00664D78">
            <w:pPr>
              <w:widowControl w:val="0"/>
              <w:suppressLineNumbers/>
              <w:spacing w:after="0" w:line="240" w:lineRule="auto"/>
              <w:jc w:val="center"/>
              <w:rPr>
                <w:rFonts w:ascii="Times New Roman" w:hAnsi="Times New Roman" w:cs="Times New Roman"/>
                <w:b/>
                <w:bCs/>
              </w:rPr>
            </w:pPr>
            <w:proofErr w:type="spellStart"/>
            <w:r w:rsidRPr="005A3039">
              <w:rPr>
                <w:rFonts w:ascii="Times New Roman" w:hAnsi="Times New Roman" w:cs="Times New Roman"/>
                <w:b/>
                <w:bCs/>
              </w:rPr>
              <w:t>Markovljevi</w:t>
            </w:r>
            <w:proofErr w:type="spellEnd"/>
            <w:r w:rsidRPr="005A3039">
              <w:rPr>
                <w:rFonts w:ascii="Times New Roman" w:hAnsi="Times New Roman" w:cs="Times New Roman"/>
                <w:b/>
                <w:bCs/>
              </w:rPr>
              <w:t xml:space="preserve"> </w:t>
            </w:r>
            <w:proofErr w:type="spellStart"/>
            <w:r w:rsidRPr="005A3039">
              <w:rPr>
                <w:rFonts w:ascii="Times New Roman" w:hAnsi="Times New Roman" w:cs="Times New Roman"/>
                <w:b/>
                <w:bCs/>
              </w:rPr>
              <w:t>lanci</w:t>
            </w:r>
            <w:proofErr w:type="spellEnd"/>
            <w:r w:rsidRPr="005A3039">
              <w:rPr>
                <w:rFonts w:ascii="Times New Roman" w:hAnsi="Times New Roman" w:cs="Times New Roman"/>
                <w:b/>
                <w:bCs/>
              </w:rPr>
              <w:t xml:space="preserve"> </w:t>
            </w:r>
            <w:proofErr w:type="spellStart"/>
            <w:r w:rsidRPr="005A3039">
              <w:rPr>
                <w:rFonts w:ascii="Times New Roman" w:hAnsi="Times New Roman" w:cs="Times New Roman"/>
                <w:b/>
                <w:bCs/>
              </w:rPr>
              <w:t>i</w:t>
            </w:r>
            <w:proofErr w:type="spellEnd"/>
            <w:r w:rsidRPr="005A3039">
              <w:rPr>
                <w:rFonts w:ascii="Times New Roman" w:hAnsi="Times New Roman" w:cs="Times New Roman"/>
                <w:b/>
                <w:bCs/>
              </w:rPr>
              <w:t xml:space="preserve"> </w:t>
            </w:r>
            <w:proofErr w:type="spellStart"/>
            <w:r w:rsidRPr="005A3039">
              <w:rPr>
                <w:rFonts w:ascii="Times New Roman" w:hAnsi="Times New Roman" w:cs="Times New Roman"/>
                <w:b/>
                <w:bCs/>
              </w:rPr>
              <w:t>procesi</w:t>
            </w:r>
            <w:proofErr w:type="spellEnd"/>
            <w:r w:rsidRPr="005A3039">
              <w:rPr>
                <w:rFonts w:ascii="Times New Roman" w:hAnsi="Times New Roman" w:cs="Times New Roman"/>
                <w:b/>
                <w:bCs/>
              </w:rPr>
              <w:t xml:space="preserve"> u </w:t>
            </w:r>
            <w:proofErr w:type="spellStart"/>
            <w:r w:rsidRPr="005A3039">
              <w:rPr>
                <w:rFonts w:ascii="Times New Roman" w:hAnsi="Times New Roman" w:cs="Times New Roman"/>
                <w:b/>
                <w:bCs/>
              </w:rPr>
              <w:t>fizici</w:t>
            </w:r>
            <w:proofErr w:type="spellEnd"/>
          </w:p>
        </w:tc>
        <w:tc>
          <w:tcPr>
            <w:tcW w:w="0" w:type="auto"/>
            <w:tcBorders>
              <w:top w:val="single" w:sz="4" w:space="0" w:color="000080"/>
              <w:left w:val="single" w:sz="4" w:space="0" w:color="000080"/>
              <w:bottom w:val="single" w:sz="4" w:space="0" w:color="000080"/>
            </w:tcBorders>
            <w:shd w:val="clear" w:color="auto" w:fill="auto"/>
            <w:vAlign w:val="center"/>
          </w:tcPr>
          <w:p w14:paraId="561C530F" w14:textId="6FEF3A7D" w:rsidR="00CB554F" w:rsidRDefault="005A3039" w:rsidP="00664D78">
            <w:pPr>
              <w:widowControl w:val="0"/>
              <w:suppressLineNumbers/>
              <w:spacing w:after="0" w:line="240" w:lineRule="auto"/>
              <w:jc w:val="center"/>
              <w:rPr>
                <w:rFonts w:ascii="Times New Roman" w:eastAsia="DejaVu Sans" w:hAnsi="Times New Roman" w:cs="Times New Roman"/>
                <w:lang w:eastAsia="zh-CN"/>
              </w:rPr>
            </w:pPr>
            <w:r>
              <w:rPr>
                <w:rFonts w:ascii="Times New Roman" w:eastAsia="DejaVu Sans" w:hAnsi="Times New Roman" w:cs="Times New Roman"/>
                <w:lang w:eastAsia="zh-CN"/>
              </w:rPr>
              <w:t>30</w:t>
            </w:r>
          </w:p>
        </w:tc>
        <w:tc>
          <w:tcPr>
            <w:tcW w:w="0" w:type="auto"/>
            <w:tcBorders>
              <w:top w:val="single" w:sz="4" w:space="0" w:color="000080"/>
              <w:left w:val="single" w:sz="4" w:space="0" w:color="000080"/>
              <w:bottom w:val="single" w:sz="4" w:space="0" w:color="000080"/>
            </w:tcBorders>
            <w:shd w:val="clear" w:color="auto" w:fill="auto"/>
            <w:vAlign w:val="center"/>
          </w:tcPr>
          <w:p w14:paraId="17AB3C9F" w14:textId="77777777" w:rsidR="00CB554F" w:rsidRDefault="00CB554F" w:rsidP="00664D78">
            <w:pPr>
              <w:widowControl w:val="0"/>
              <w:suppressLineNumbers/>
              <w:snapToGrid w:val="0"/>
              <w:spacing w:after="0" w:line="240" w:lineRule="auto"/>
              <w:jc w:val="center"/>
              <w:rPr>
                <w:rFonts w:ascii="Times New Roman" w:eastAsia="DejaVu Sans" w:hAnsi="Times New Roman" w:cs="Times New Roman"/>
                <w:lang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1F414EE5" w14:textId="72393006" w:rsidR="00CB554F" w:rsidRDefault="005A3039" w:rsidP="00664D78">
            <w:pPr>
              <w:widowControl w:val="0"/>
              <w:suppressLineNumbers/>
              <w:snapToGrid w:val="0"/>
              <w:spacing w:after="0" w:line="240" w:lineRule="auto"/>
              <w:jc w:val="center"/>
              <w:rPr>
                <w:rFonts w:ascii="Times New Roman" w:eastAsia="DejaVu Sans" w:hAnsi="Times New Roman" w:cs="Times New Roman"/>
                <w:lang w:eastAsia="zh-CN"/>
              </w:rPr>
            </w:pPr>
            <w:r>
              <w:rPr>
                <w:rFonts w:ascii="Times New Roman" w:eastAsia="DejaVu Sans" w:hAnsi="Times New Roman" w:cs="Times New Roman"/>
                <w:lang w:eastAsia="zh-CN"/>
              </w:rPr>
              <w:t>15</w:t>
            </w:r>
          </w:p>
        </w:tc>
        <w:tc>
          <w:tcPr>
            <w:tcW w:w="0" w:type="auto"/>
            <w:tcBorders>
              <w:top w:val="single" w:sz="4" w:space="0" w:color="000080"/>
              <w:left w:val="single" w:sz="4" w:space="0" w:color="000080"/>
              <w:bottom w:val="single" w:sz="4" w:space="0" w:color="000080"/>
            </w:tcBorders>
            <w:shd w:val="clear" w:color="auto" w:fill="auto"/>
            <w:vAlign w:val="center"/>
          </w:tcPr>
          <w:p w14:paraId="277C6456" w14:textId="77777777" w:rsidR="00CB554F" w:rsidRDefault="00CB554F" w:rsidP="00664D78">
            <w:pPr>
              <w:widowControl w:val="0"/>
              <w:suppressLineNumbers/>
              <w:spacing w:after="0" w:line="240" w:lineRule="auto"/>
              <w:jc w:val="center"/>
              <w:rPr>
                <w:rFonts w:ascii="Times New Roman" w:eastAsia="DejaVu Sans" w:hAnsi="Times New Roman" w:cs="Times New Roman"/>
                <w:lang w:eastAsia="zh-CN"/>
              </w:rPr>
            </w:pPr>
          </w:p>
        </w:tc>
        <w:tc>
          <w:tcPr>
            <w:tcW w:w="0" w:type="auto"/>
            <w:tcBorders>
              <w:top w:val="single" w:sz="4" w:space="0" w:color="000080"/>
              <w:left w:val="single" w:sz="4" w:space="0" w:color="000080"/>
              <w:bottom w:val="single" w:sz="4" w:space="0" w:color="000080"/>
            </w:tcBorders>
            <w:shd w:val="clear" w:color="auto" w:fill="auto"/>
            <w:vAlign w:val="center"/>
          </w:tcPr>
          <w:p w14:paraId="6A21F31C" w14:textId="44D3303E" w:rsidR="00CB554F" w:rsidRDefault="00CB554F" w:rsidP="00664D78">
            <w:pPr>
              <w:widowControl w:val="0"/>
              <w:suppressLineNumbers/>
              <w:spacing w:after="0" w:line="240" w:lineRule="auto"/>
              <w:jc w:val="center"/>
              <w:rPr>
                <w:rFonts w:ascii="Times New Roman" w:eastAsia="DejaVu Sans" w:hAnsi="Times New Roman" w:cs="Times New Roman"/>
                <w:lang w:eastAsia="zh-CN"/>
              </w:rPr>
            </w:pPr>
            <w:r>
              <w:rPr>
                <w:rFonts w:ascii="Times New Roman" w:eastAsia="DejaVu Sans" w:hAnsi="Times New Roman" w:cs="Times New Roman"/>
                <w:lang w:eastAsia="zh-CN"/>
              </w:rPr>
              <w:t>5</w:t>
            </w:r>
          </w:p>
        </w:tc>
        <w:tc>
          <w:tcPr>
            <w:tcW w:w="0" w:type="auto"/>
            <w:tcBorders>
              <w:top w:val="single" w:sz="4" w:space="0" w:color="000080"/>
              <w:left w:val="single" w:sz="4" w:space="0" w:color="000080"/>
              <w:bottom w:val="single" w:sz="4" w:space="0" w:color="000080"/>
            </w:tcBorders>
            <w:shd w:val="clear" w:color="auto" w:fill="auto"/>
            <w:vAlign w:val="center"/>
          </w:tcPr>
          <w:p w14:paraId="33785808" w14:textId="34EC6A91" w:rsidR="00CB554F" w:rsidRDefault="00CB554F" w:rsidP="00664D78">
            <w:pPr>
              <w:widowControl w:val="0"/>
              <w:suppressLineNumbers/>
              <w:spacing w:after="0" w:line="240" w:lineRule="auto"/>
              <w:jc w:val="center"/>
              <w:rPr>
                <w:rFonts w:ascii="Times New Roman" w:eastAsia="DejaVu Sans" w:hAnsi="Times New Roman" w:cs="Times New Roman"/>
                <w:lang w:eastAsia="zh-CN"/>
              </w:rPr>
            </w:pPr>
            <w:r>
              <w:rPr>
                <w:rFonts w:ascii="Times New Roman" w:eastAsia="DejaVu Sans" w:hAnsi="Times New Roman" w:cs="Times New Roman"/>
                <w:lang w:eastAsia="zh-CN"/>
              </w:rPr>
              <w:t>doc.dr.sc. Zvonko Glumac</w:t>
            </w:r>
          </w:p>
        </w:tc>
        <w:tc>
          <w:tcPr>
            <w:tcW w:w="0" w:type="auto"/>
            <w:tcBorders>
              <w:top w:val="single" w:sz="4" w:space="0" w:color="000080"/>
              <w:left w:val="single" w:sz="4" w:space="0" w:color="000080"/>
              <w:bottom w:val="single" w:sz="4" w:space="0" w:color="000080"/>
              <w:right w:val="single" w:sz="4" w:space="0" w:color="000080"/>
            </w:tcBorders>
            <w:shd w:val="clear" w:color="auto" w:fill="auto"/>
            <w:vAlign w:val="center"/>
          </w:tcPr>
          <w:p w14:paraId="2AD60319" w14:textId="77777777" w:rsidR="00CB554F" w:rsidRDefault="00CB554F" w:rsidP="00664D78">
            <w:pPr>
              <w:widowControl w:val="0"/>
              <w:suppressLineNumbers/>
              <w:snapToGrid w:val="0"/>
              <w:spacing w:after="0" w:line="240" w:lineRule="auto"/>
              <w:jc w:val="center"/>
              <w:rPr>
                <w:rFonts w:ascii="Times New Roman" w:eastAsia="DejaVu Sans" w:hAnsi="Times New Roman" w:cs="Times New Roman"/>
                <w:color w:val="00000A"/>
                <w:lang w:eastAsia="zh-CN"/>
              </w:rPr>
            </w:pPr>
          </w:p>
        </w:tc>
      </w:tr>
      <w:tr w:rsidR="00904A0C" w14:paraId="644B808D" w14:textId="77777777" w:rsidTr="00664D78">
        <w:tc>
          <w:tcPr>
            <w:tcW w:w="0" w:type="auto"/>
            <w:tcBorders>
              <w:left w:val="single" w:sz="4" w:space="0" w:color="000080"/>
              <w:bottom w:val="single" w:sz="4" w:space="0" w:color="000080"/>
            </w:tcBorders>
            <w:shd w:val="clear" w:color="auto" w:fill="auto"/>
            <w:vAlign w:val="center"/>
          </w:tcPr>
          <w:p w14:paraId="0E5B94C9" w14:textId="77777777" w:rsidR="00904A0C" w:rsidRDefault="00904A0C" w:rsidP="00664D78">
            <w:pPr>
              <w:widowControl w:val="0"/>
              <w:suppressLineNumbers/>
              <w:spacing w:after="0" w:line="240" w:lineRule="auto"/>
              <w:jc w:val="center"/>
            </w:pPr>
            <w:r>
              <w:rPr>
                <w:rFonts w:ascii="Times New Roman" w:hAnsi="Times New Roman" w:cs="Times New Roman"/>
                <w:b/>
                <w:bCs/>
              </w:rPr>
              <w:t>F157</w:t>
            </w:r>
          </w:p>
        </w:tc>
        <w:tc>
          <w:tcPr>
            <w:tcW w:w="0" w:type="auto"/>
            <w:tcBorders>
              <w:left w:val="single" w:sz="4" w:space="0" w:color="000080"/>
              <w:bottom w:val="single" w:sz="4" w:space="0" w:color="000080"/>
            </w:tcBorders>
            <w:shd w:val="clear" w:color="auto" w:fill="auto"/>
            <w:vAlign w:val="center"/>
          </w:tcPr>
          <w:p w14:paraId="6A67A242" w14:textId="77777777" w:rsidR="00904A0C" w:rsidRDefault="00904A0C" w:rsidP="00136B92">
            <w:pPr>
              <w:widowControl w:val="0"/>
              <w:suppressLineNumbers/>
              <w:spacing w:after="0" w:line="240" w:lineRule="auto"/>
              <w:jc w:val="center"/>
            </w:pPr>
            <w:proofErr w:type="spellStart"/>
            <w:r>
              <w:rPr>
                <w:rFonts w:ascii="Times New Roman" w:hAnsi="Times New Roman" w:cs="Times New Roman"/>
                <w:b/>
                <w:bCs/>
              </w:rPr>
              <w:t>Fizika</w:t>
            </w:r>
            <w:proofErr w:type="spellEnd"/>
            <w:r>
              <w:rPr>
                <w:rFonts w:ascii="Times New Roman" w:hAnsi="Times New Roman" w:cs="Times New Roman"/>
                <w:b/>
                <w:bCs/>
              </w:rPr>
              <w:t xml:space="preserve"> </w:t>
            </w:r>
            <w:proofErr w:type="spellStart"/>
            <w:r w:rsidR="00136B92">
              <w:rPr>
                <w:rFonts w:ascii="Times New Roman" w:hAnsi="Times New Roman" w:cs="Times New Roman"/>
                <w:b/>
                <w:bCs/>
              </w:rPr>
              <w:t>nanomaterijala</w:t>
            </w:r>
            <w:proofErr w:type="spellEnd"/>
            <w:r w:rsidR="00136B92">
              <w:rPr>
                <w:rFonts w:ascii="Times New Roman" w:hAnsi="Times New Roman" w:cs="Times New Roman"/>
                <w:b/>
                <w:bCs/>
              </w:rPr>
              <w:t xml:space="preserve"> </w:t>
            </w:r>
            <w:proofErr w:type="spellStart"/>
            <w:r w:rsidR="00136B92">
              <w:rPr>
                <w:rFonts w:ascii="Times New Roman" w:hAnsi="Times New Roman" w:cs="Times New Roman"/>
                <w:b/>
                <w:bCs/>
              </w:rPr>
              <w:t>i</w:t>
            </w:r>
            <w:proofErr w:type="spellEnd"/>
            <w:r w:rsidR="00136B92">
              <w:rPr>
                <w:rFonts w:ascii="Times New Roman" w:hAnsi="Times New Roman" w:cs="Times New Roman"/>
                <w:b/>
                <w:bCs/>
              </w:rPr>
              <w:t xml:space="preserve"> </w:t>
            </w:r>
            <w:proofErr w:type="spellStart"/>
            <w:r w:rsidR="00136B92">
              <w:rPr>
                <w:rFonts w:ascii="Times New Roman" w:hAnsi="Times New Roman" w:cs="Times New Roman"/>
                <w:b/>
                <w:bCs/>
              </w:rPr>
              <w:t>nanostruktura</w:t>
            </w:r>
            <w:proofErr w:type="spellEnd"/>
            <w:r w:rsidR="00136B92">
              <w:rPr>
                <w:rFonts w:ascii="Times New Roman" w:hAnsi="Times New Roman" w:cs="Times New Roman"/>
                <w:b/>
                <w:bCs/>
              </w:rPr>
              <w:t xml:space="preserve"> </w:t>
            </w:r>
          </w:p>
        </w:tc>
        <w:tc>
          <w:tcPr>
            <w:tcW w:w="0" w:type="auto"/>
            <w:tcBorders>
              <w:left w:val="single" w:sz="4" w:space="0" w:color="000080"/>
              <w:bottom w:val="single" w:sz="4" w:space="0" w:color="000080"/>
            </w:tcBorders>
            <w:shd w:val="clear" w:color="auto" w:fill="auto"/>
            <w:vAlign w:val="center"/>
          </w:tcPr>
          <w:p w14:paraId="24C8A382" w14:textId="77777777" w:rsidR="00904A0C" w:rsidRDefault="00904A0C" w:rsidP="00664D78">
            <w:pPr>
              <w:widowControl w:val="0"/>
              <w:suppressLineNumbers/>
              <w:spacing w:after="0" w:line="240" w:lineRule="auto"/>
              <w:jc w:val="center"/>
            </w:pPr>
            <w:r>
              <w:rPr>
                <w:rFonts w:ascii="Times New Roman" w:eastAsia="DejaVu Sans" w:hAnsi="Times New Roman" w:cs="Times New Roman"/>
                <w:color w:val="00000A"/>
                <w:lang w:eastAsia="zh-CN"/>
              </w:rPr>
              <w:t>30</w:t>
            </w:r>
          </w:p>
        </w:tc>
        <w:tc>
          <w:tcPr>
            <w:tcW w:w="0" w:type="auto"/>
            <w:tcBorders>
              <w:left w:val="single" w:sz="4" w:space="0" w:color="000080"/>
              <w:bottom w:val="single" w:sz="4" w:space="0" w:color="000080"/>
            </w:tcBorders>
            <w:shd w:val="clear" w:color="auto" w:fill="auto"/>
            <w:vAlign w:val="center"/>
          </w:tcPr>
          <w:p w14:paraId="40356A6C" w14:textId="77777777" w:rsidR="00904A0C" w:rsidRDefault="00904A0C" w:rsidP="00664D78">
            <w:pPr>
              <w:widowControl w:val="0"/>
              <w:suppressLineNumbers/>
              <w:spacing w:after="0" w:line="240" w:lineRule="auto"/>
              <w:jc w:val="center"/>
            </w:pPr>
            <w:r>
              <w:rPr>
                <w:rFonts w:ascii="Times New Roman" w:eastAsia="DejaVu Sans" w:hAnsi="Times New Roman" w:cs="Times New Roman"/>
                <w:color w:val="00000A"/>
                <w:lang w:eastAsia="zh-CN"/>
              </w:rPr>
              <w:t>15</w:t>
            </w:r>
          </w:p>
        </w:tc>
        <w:tc>
          <w:tcPr>
            <w:tcW w:w="0" w:type="auto"/>
            <w:tcBorders>
              <w:left w:val="single" w:sz="4" w:space="0" w:color="000080"/>
              <w:bottom w:val="single" w:sz="4" w:space="0" w:color="000080"/>
            </w:tcBorders>
            <w:shd w:val="clear" w:color="auto" w:fill="auto"/>
            <w:vAlign w:val="center"/>
          </w:tcPr>
          <w:p w14:paraId="5C4093EA" w14:textId="77777777" w:rsidR="00904A0C" w:rsidRDefault="00904A0C" w:rsidP="00664D78">
            <w:pPr>
              <w:widowControl w:val="0"/>
              <w:suppressLineNumbers/>
              <w:snapToGrid w:val="0"/>
              <w:spacing w:after="0" w:line="240" w:lineRule="auto"/>
              <w:jc w:val="center"/>
              <w:rPr>
                <w:rFonts w:ascii="Times New Roman" w:eastAsia="DejaVu Sans" w:hAnsi="Times New Roman" w:cs="Times New Roman"/>
                <w:color w:val="00000A"/>
                <w:lang w:eastAsia="zh-CN"/>
              </w:rPr>
            </w:pPr>
          </w:p>
        </w:tc>
        <w:tc>
          <w:tcPr>
            <w:tcW w:w="0" w:type="auto"/>
            <w:tcBorders>
              <w:left w:val="single" w:sz="4" w:space="0" w:color="000080"/>
              <w:bottom w:val="single" w:sz="4" w:space="0" w:color="000080"/>
            </w:tcBorders>
            <w:shd w:val="clear" w:color="auto" w:fill="auto"/>
            <w:vAlign w:val="center"/>
          </w:tcPr>
          <w:p w14:paraId="34775A51" w14:textId="77777777" w:rsidR="00904A0C" w:rsidRDefault="00904A0C" w:rsidP="00664D78">
            <w:pPr>
              <w:widowControl w:val="0"/>
              <w:suppressLineNumbers/>
              <w:snapToGrid w:val="0"/>
              <w:spacing w:after="0" w:line="240" w:lineRule="auto"/>
              <w:jc w:val="center"/>
              <w:rPr>
                <w:rFonts w:ascii="Times New Roman" w:eastAsia="DejaVu Sans" w:hAnsi="Times New Roman" w:cs="Times New Roman"/>
                <w:color w:val="00000A"/>
                <w:lang w:eastAsia="zh-CN"/>
              </w:rPr>
            </w:pPr>
          </w:p>
        </w:tc>
        <w:tc>
          <w:tcPr>
            <w:tcW w:w="0" w:type="auto"/>
            <w:tcBorders>
              <w:left w:val="single" w:sz="4" w:space="0" w:color="000080"/>
              <w:bottom w:val="single" w:sz="4" w:space="0" w:color="000080"/>
            </w:tcBorders>
            <w:shd w:val="clear" w:color="auto" w:fill="auto"/>
            <w:vAlign w:val="center"/>
          </w:tcPr>
          <w:p w14:paraId="61D094E3" w14:textId="77777777" w:rsidR="00904A0C" w:rsidRDefault="00904A0C" w:rsidP="00664D78">
            <w:pPr>
              <w:widowControl w:val="0"/>
              <w:suppressLineNumbers/>
              <w:spacing w:after="0" w:line="240" w:lineRule="auto"/>
              <w:jc w:val="center"/>
            </w:pPr>
            <w:r>
              <w:rPr>
                <w:rFonts w:ascii="Times New Roman" w:eastAsia="DejaVu Sans" w:hAnsi="Times New Roman" w:cs="Times New Roman"/>
                <w:color w:val="00000A"/>
                <w:lang w:eastAsia="zh-CN"/>
              </w:rPr>
              <w:t>5</w:t>
            </w:r>
          </w:p>
        </w:tc>
        <w:tc>
          <w:tcPr>
            <w:tcW w:w="0" w:type="auto"/>
            <w:tcBorders>
              <w:left w:val="single" w:sz="4" w:space="0" w:color="000080"/>
              <w:bottom w:val="single" w:sz="4" w:space="0" w:color="000080"/>
            </w:tcBorders>
            <w:shd w:val="clear" w:color="auto" w:fill="auto"/>
            <w:vAlign w:val="center"/>
          </w:tcPr>
          <w:p w14:paraId="19ECC2E6" w14:textId="77777777" w:rsidR="00904A0C" w:rsidRDefault="008C6759" w:rsidP="00664D78">
            <w:pPr>
              <w:widowControl w:val="0"/>
              <w:suppressLineNumbers/>
              <w:spacing w:after="0" w:line="240" w:lineRule="auto"/>
              <w:jc w:val="center"/>
            </w:pPr>
            <w:r>
              <w:rPr>
                <w:rFonts w:ascii="Times New Roman" w:eastAsia="DejaVu Sans" w:hAnsi="Times New Roman" w:cs="Times New Roman"/>
                <w:color w:val="00000A"/>
                <w:lang w:val="sv-SE" w:eastAsia="zh-CN"/>
              </w:rPr>
              <w:t>izv.prof.dr.</w:t>
            </w:r>
            <w:r w:rsidR="00904A0C">
              <w:rPr>
                <w:rFonts w:ascii="Times New Roman" w:eastAsia="DejaVu Sans" w:hAnsi="Times New Roman" w:cs="Times New Roman"/>
                <w:color w:val="00000A"/>
                <w:lang w:val="sv-SE" w:eastAsia="zh-CN"/>
              </w:rPr>
              <w:t>sc.  Mislav Mustapić</w:t>
            </w:r>
          </w:p>
        </w:tc>
        <w:tc>
          <w:tcPr>
            <w:tcW w:w="0" w:type="auto"/>
            <w:tcBorders>
              <w:left w:val="single" w:sz="4" w:space="0" w:color="000080"/>
              <w:bottom w:val="single" w:sz="4" w:space="0" w:color="000080"/>
              <w:right w:val="single" w:sz="4" w:space="0" w:color="000080"/>
            </w:tcBorders>
            <w:shd w:val="clear" w:color="auto" w:fill="auto"/>
            <w:vAlign w:val="center"/>
          </w:tcPr>
          <w:p w14:paraId="2AFDC3C1" w14:textId="77777777" w:rsidR="00904A0C" w:rsidRDefault="00904A0C" w:rsidP="00664D78">
            <w:pPr>
              <w:widowControl w:val="0"/>
              <w:suppressLineNumbers/>
              <w:snapToGrid w:val="0"/>
              <w:spacing w:after="0" w:line="240" w:lineRule="auto"/>
              <w:jc w:val="center"/>
              <w:rPr>
                <w:rFonts w:ascii="Times New Roman" w:eastAsia="DejaVu Sans" w:hAnsi="Times New Roman" w:cs="Times New Roman"/>
                <w:color w:val="00000A"/>
                <w:lang w:val="sv-SE" w:eastAsia="zh-CN"/>
              </w:rPr>
            </w:pPr>
          </w:p>
        </w:tc>
      </w:tr>
    </w:tbl>
    <w:p w14:paraId="4A1D7547" w14:textId="77777777" w:rsidR="00786DC3" w:rsidRDefault="00786DC3" w:rsidP="00904A0C">
      <w:pPr>
        <w:widowControl w:val="0"/>
        <w:spacing w:before="240" w:after="120" w:line="240" w:lineRule="auto"/>
        <w:rPr>
          <w:rFonts w:ascii="Times New Roman" w:eastAsia="DejaVu Sans" w:hAnsi="Times New Roman" w:cs="Times New Roman"/>
          <w:b/>
          <w:color w:val="00000A"/>
          <w:sz w:val="24"/>
          <w:szCs w:val="24"/>
          <w:lang w:eastAsia="zh-CN"/>
        </w:rPr>
      </w:pPr>
    </w:p>
    <w:p w14:paraId="03E027E5" w14:textId="7024AD68" w:rsidR="00904A0C" w:rsidRDefault="00904A0C" w:rsidP="00904A0C">
      <w:pPr>
        <w:widowControl w:val="0"/>
        <w:spacing w:before="240" w:after="120" w:line="240" w:lineRule="auto"/>
      </w:pPr>
      <w:r>
        <w:rPr>
          <w:rFonts w:ascii="Times New Roman" w:eastAsia="DejaVu Sans" w:hAnsi="Times New Roman" w:cs="Times New Roman"/>
          <w:b/>
          <w:color w:val="00000A"/>
          <w:sz w:val="24"/>
          <w:szCs w:val="24"/>
          <w:lang w:eastAsia="zh-CN"/>
        </w:rPr>
        <w:t xml:space="preserve">2. </w:t>
      </w:r>
      <w:proofErr w:type="spellStart"/>
      <w:r>
        <w:rPr>
          <w:rFonts w:ascii="Times New Roman" w:eastAsia="DejaVu Sans" w:hAnsi="Times New Roman" w:cs="Times New Roman"/>
          <w:b/>
          <w:color w:val="00000A"/>
          <w:sz w:val="24"/>
          <w:szCs w:val="24"/>
          <w:lang w:eastAsia="zh-CN"/>
        </w:rPr>
        <w:t>godina</w:t>
      </w:r>
      <w:proofErr w:type="spellEnd"/>
      <w:r>
        <w:rPr>
          <w:rFonts w:ascii="Times New Roman" w:eastAsia="DejaVu Sans" w:hAnsi="Times New Roman" w:cs="Times New Roman"/>
          <w:b/>
          <w:color w:val="00000A"/>
          <w:sz w:val="24"/>
          <w:szCs w:val="24"/>
          <w:lang w:eastAsia="zh-CN"/>
        </w:rPr>
        <w:t xml:space="preserve">, </w:t>
      </w:r>
      <w:r>
        <w:rPr>
          <w:rFonts w:ascii="Times New Roman" w:eastAsia="DejaVu Sans" w:hAnsi="Times New Roman" w:cs="Times New Roman"/>
          <w:b/>
          <w:bCs/>
          <w:color w:val="00000A"/>
          <w:sz w:val="24"/>
          <w:szCs w:val="24"/>
          <w:lang w:eastAsia="zh-CN"/>
        </w:rPr>
        <w:t xml:space="preserve">IV. </w:t>
      </w:r>
      <w:proofErr w:type="spellStart"/>
      <w:r>
        <w:rPr>
          <w:rFonts w:ascii="Times New Roman" w:eastAsia="DejaVu Sans" w:hAnsi="Times New Roman" w:cs="Times New Roman"/>
          <w:b/>
          <w:bCs/>
          <w:color w:val="00000A"/>
          <w:sz w:val="24"/>
          <w:szCs w:val="24"/>
          <w:lang w:eastAsia="zh-CN"/>
        </w:rPr>
        <w:t>semestar</w:t>
      </w:r>
      <w:proofErr w:type="spellEnd"/>
      <w:r>
        <w:rPr>
          <w:rFonts w:ascii="Times New Roman" w:eastAsia="DejaVu Sans" w:hAnsi="Times New Roman" w:cs="Times New Roman"/>
          <w:b/>
          <w:bCs/>
          <w:color w:val="00000A"/>
          <w:sz w:val="24"/>
          <w:szCs w:val="24"/>
          <w:lang w:eastAsia="zh-CN"/>
        </w:rPr>
        <w:t xml:space="preserve"> (</w:t>
      </w:r>
      <w:proofErr w:type="spellStart"/>
      <w:r>
        <w:rPr>
          <w:rFonts w:ascii="Times New Roman" w:eastAsia="DejaVu Sans" w:hAnsi="Times New Roman" w:cs="Times New Roman"/>
          <w:b/>
          <w:bCs/>
          <w:color w:val="00000A"/>
          <w:sz w:val="24"/>
          <w:szCs w:val="24"/>
          <w:lang w:eastAsia="zh-CN"/>
        </w:rPr>
        <w:t>ljetni</w:t>
      </w:r>
      <w:proofErr w:type="spellEnd"/>
      <w:r>
        <w:rPr>
          <w:rFonts w:ascii="Times New Roman" w:eastAsia="DejaVu Sans" w:hAnsi="Times New Roman" w:cs="Times New Roman"/>
          <w:b/>
          <w:bCs/>
          <w:color w:val="00000A"/>
          <w:sz w:val="24"/>
          <w:szCs w:val="24"/>
          <w:lang w:eastAsia="zh-CN"/>
        </w:rPr>
        <w:t>)</w:t>
      </w:r>
    </w:p>
    <w:tbl>
      <w:tblPr>
        <w:tblW w:w="0" w:type="auto"/>
        <w:tblLayout w:type="fixed"/>
        <w:tblCellMar>
          <w:left w:w="18" w:type="dxa"/>
        </w:tblCellMar>
        <w:tblLook w:val="0000" w:firstRow="0" w:lastRow="0" w:firstColumn="0" w:lastColumn="0" w:noHBand="0" w:noVBand="0"/>
      </w:tblPr>
      <w:tblGrid>
        <w:gridCol w:w="603"/>
        <w:gridCol w:w="1909"/>
        <w:gridCol w:w="346"/>
        <w:gridCol w:w="424"/>
        <w:gridCol w:w="346"/>
        <w:gridCol w:w="346"/>
        <w:gridCol w:w="557"/>
        <w:gridCol w:w="1658"/>
        <w:gridCol w:w="2873"/>
      </w:tblGrid>
      <w:tr w:rsidR="00165D44" w14:paraId="61AF8A38" w14:textId="77777777" w:rsidTr="00322705">
        <w:tc>
          <w:tcPr>
            <w:tcW w:w="603" w:type="dxa"/>
            <w:tcBorders>
              <w:top w:val="single" w:sz="4" w:space="0" w:color="000080"/>
              <w:left w:val="single" w:sz="4" w:space="0" w:color="000080"/>
              <w:bottom w:val="single" w:sz="4" w:space="0" w:color="000080"/>
            </w:tcBorders>
            <w:shd w:val="clear" w:color="auto" w:fill="AEAAAA" w:themeFill="background2" w:themeFillShade="BF"/>
            <w:vAlign w:val="center"/>
          </w:tcPr>
          <w:p w14:paraId="49672F84" w14:textId="77777777" w:rsidR="00904A0C" w:rsidRDefault="00904A0C" w:rsidP="00664D78">
            <w:pPr>
              <w:widowControl w:val="0"/>
              <w:suppressLineNumbers/>
              <w:spacing w:before="120" w:after="120" w:line="240" w:lineRule="auto"/>
              <w:jc w:val="center"/>
            </w:pPr>
            <w:proofErr w:type="spellStart"/>
            <w:r>
              <w:rPr>
                <w:rFonts w:ascii="Times New Roman" w:eastAsia="DejaVu Sans" w:hAnsi="Times New Roman" w:cs="Times New Roman"/>
                <w:b/>
                <w:color w:val="00000A"/>
                <w:lang w:eastAsia="zh-CN"/>
              </w:rPr>
              <w:t>Šifra</w:t>
            </w:r>
            <w:proofErr w:type="spellEnd"/>
          </w:p>
        </w:tc>
        <w:tc>
          <w:tcPr>
            <w:tcW w:w="1909" w:type="dxa"/>
            <w:tcBorders>
              <w:top w:val="single" w:sz="4" w:space="0" w:color="000080"/>
              <w:left w:val="single" w:sz="4" w:space="0" w:color="000080"/>
              <w:bottom w:val="single" w:sz="4" w:space="0" w:color="000080"/>
            </w:tcBorders>
            <w:shd w:val="clear" w:color="auto" w:fill="AEAAAA" w:themeFill="background2" w:themeFillShade="BF"/>
            <w:vAlign w:val="center"/>
          </w:tcPr>
          <w:p w14:paraId="1696C50E" w14:textId="77777777" w:rsidR="00904A0C" w:rsidRDefault="00904A0C" w:rsidP="00664D78">
            <w:pPr>
              <w:widowControl w:val="0"/>
              <w:suppressLineNumbers/>
              <w:spacing w:before="120" w:after="120" w:line="240" w:lineRule="auto"/>
              <w:jc w:val="center"/>
            </w:pPr>
            <w:proofErr w:type="spellStart"/>
            <w:r>
              <w:rPr>
                <w:rFonts w:ascii="Times New Roman" w:eastAsia="DejaVu Sans" w:hAnsi="Times New Roman" w:cs="Times New Roman"/>
                <w:b/>
                <w:color w:val="00000A"/>
                <w:lang w:eastAsia="zh-CN"/>
              </w:rPr>
              <w:t>Naziv</w:t>
            </w:r>
            <w:proofErr w:type="spellEnd"/>
            <w:r>
              <w:rPr>
                <w:rFonts w:ascii="Times New Roman" w:eastAsia="DejaVu Sans" w:hAnsi="Times New Roman" w:cs="Times New Roman"/>
                <w:b/>
                <w:color w:val="00000A"/>
                <w:lang w:eastAsia="zh-CN"/>
              </w:rPr>
              <w:t xml:space="preserve"> </w:t>
            </w:r>
            <w:proofErr w:type="spellStart"/>
            <w:r>
              <w:rPr>
                <w:rFonts w:ascii="Times New Roman" w:eastAsia="DejaVu Sans" w:hAnsi="Times New Roman" w:cs="Times New Roman"/>
                <w:b/>
                <w:color w:val="00000A"/>
                <w:lang w:eastAsia="zh-CN"/>
              </w:rPr>
              <w:t>kolegija</w:t>
            </w:r>
            <w:proofErr w:type="spellEnd"/>
          </w:p>
        </w:tc>
        <w:tc>
          <w:tcPr>
            <w:tcW w:w="346" w:type="dxa"/>
            <w:tcBorders>
              <w:top w:val="single" w:sz="4" w:space="0" w:color="000080"/>
              <w:left w:val="single" w:sz="4" w:space="0" w:color="000080"/>
              <w:bottom w:val="single" w:sz="4" w:space="0" w:color="000080"/>
            </w:tcBorders>
            <w:shd w:val="clear" w:color="auto" w:fill="AEAAAA" w:themeFill="background2" w:themeFillShade="BF"/>
            <w:vAlign w:val="center"/>
          </w:tcPr>
          <w:p w14:paraId="3112655B" w14:textId="77777777" w:rsidR="00904A0C" w:rsidRDefault="00904A0C" w:rsidP="00664D78">
            <w:pPr>
              <w:widowControl w:val="0"/>
              <w:suppressLineNumbers/>
              <w:spacing w:before="120" w:after="120" w:line="240" w:lineRule="auto"/>
              <w:jc w:val="center"/>
            </w:pPr>
            <w:r>
              <w:rPr>
                <w:rFonts w:ascii="Times New Roman" w:eastAsia="DejaVu Sans" w:hAnsi="Times New Roman" w:cs="Times New Roman"/>
                <w:b/>
                <w:color w:val="00000A"/>
                <w:lang w:eastAsia="zh-CN"/>
              </w:rPr>
              <w:t>P</w:t>
            </w:r>
          </w:p>
        </w:tc>
        <w:tc>
          <w:tcPr>
            <w:tcW w:w="424" w:type="dxa"/>
            <w:tcBorders>
              <w:top w:val="single" w:sz="4" w:space="0" w:color="000080"/>
              <w:left w:val="single" w:sz="4" w:space="0" w:color="000080"/>
              <w:bottom w:val="single" w:sz="4" w:space="0" w:color="000080"/>
            </w:tcBorders>
            <w:shd w:val="clear" w:color="auto" w:fill="AEAAAA" w:themeFill="background2" w:themeFillShade="BF"/>
            <w:vAlign w:val="center"/>
          </w:tcPr>
          <w:p w14:paraId="29C72189" w14:textId="77777777" w:rsidR="00904A0C" w:rsidRDefault="00904A0C" w:rsidP="00664D78">
            <w:pPr>
              <w:widowControl w:val="0"/>
              <w:suppressLineNumbers/>
              <w:spacing w:before="120" w:after="120" w:line="240" w:lineRule="auto"/>
              <w:jc w:val="center"/>
            </w:pPr>
            <w:r>
              <w:rPr>
                <w:rFonts w:ascii="Times New Roman" w:eastAsia="DejaVu Sans" w:hAnsi="Times New Roman" w:cs="Times New Roman"/>
                <w:b/>
                <w:color w:val="00000A"/>
                <w:lang w:eastAsia="zh-CN"/>
              </w:rPr>
              <w:t>S</w:t>
            </w:r>
          </w:p>
        </w:tc>
        <w:tc>
          <w:tcPr>
            <w:tcW w:w="346" w:type="dxa"/>
            <w:tcBorders>
              <w:top w:val="single" w:sz="4" w:space="0" w:color="000080"/>
              <w:left w:val="single" w:sz="4" w:space="0" w:color="000080"/>
              <w:bottom w:val="single" w:sz="4" w:space="0" w:color="000080"/>
            </w:tcBorders>
            <w:shd w:val="clear" w:color="auto" w:fill="AEAAAA" w:themeFill="background2" w:themeFillShade="BF"/>
            <w:vAlign w:val="center"/>
          </w:tcPr>
          <w:p w14:paraId="575E5790" w14:textId="77777777" w:rsidR="00904A0C" w:rsidRDefault="00904A0C" w:rsidP="00664D78">
            <w:pPr>
              <w:widowControl w:val="0"/>
              <w:suppressLineNumbers/>
              <w:spacing w:before="120" w:after="120" w:line="240" w:lineRule="auto"/>
              <w:jc w:val="center"/>
            </w:pPr>
            <w:r>
              <w:rPr>
                <w:rFonts w:ascii="Times New Roman" w:eastAsia="DejaVu Sans" w:hAnsi="Times New Roman" w:cs="Times New Roman"/>
                <w:b/>
                <w:color w:val="00000A"/>
                <w:lang w:eastAsia="zh-CN"/>
              </w:rPr>
              <w:t>V</w:t>
            </w:r>
          </w:p>
        </w:tc>
        <w:tc>
          <w:tcPr>
            <w:tcW w:w="346" w:type="dxa"/>
            <w:tcBorders>
              <w:top w:val="single" w:sz="4" w:space="0" w:color="000080"/>
              <w:left w:val="single" w:sz="4" w:space="0" w:color="000080"/>
              <w:bottom w:val="single" w:sz="4" w:space="0" w:color="000080"/>
            </w:tcBorders>
            <w:shd w:val="clear" w:color="auto" w:fill="AEAAAA" w:themeFill="background2" w:themeFillShade="BF"/>
            <w:vAlign w:val="center"/>
          </w:tcPr>
          <w:p w14:paraId="59522480" w14:textId="77777777" w:rsidR="00904A0C" w:rsidRDefault="00904A0C" w:rsidP="00664D78">
            <w:pPr>
              <w:widowControl w:val="0"/>
              <w:suppressLineNumbers/>
              <w:spacing w:before="120" w:after="120" w:line="240" w:lineRule="auto"/>
              <w:jc w:val="center"/>
            </w:pPr>
            <w:r>
              <w:rPr>
                <w:rFonts w:ascii="Times New Roman" w:eastAsia="DejaVu Sans" w:hAnsi="Times New Roman" w:cs="Times New Roman"/>
                <w:b/>
                <w:color w:val="00000A"/>
                <w:lang w:eastAsia="zh-CN"/>
              </w:rPr>
              <w:t>L</w:t>
            </w:r>
          </w:p>
        </w:tc>
        <w:tc>
          <w:tcPr>
            <w:tcW w:w="557" w:type="dxa"/>
            <w:tcBorders>
              <w:top w:val="single" w:sz="4" w:space="0" w:color="000080"/>
              <w:left w:val="single" w:sz="4" w:space="0" w:color="000080"/>
              <w:bottom w:val="single" w:sz="4" w:space="0" w:color="000080"/>
            </w:tcBorders>
            <w:shd w:val="clear" w:color="auto" w:fill="AEAAAA" w:themeFill="background2" w:themeFillShade="BF"/>
            <w:vAlign w:val="center"/>
          </w:tcPr>
          <w:p w14:paraId="3F4F1FA3" w14:textId="77777777" w:rsidR="00904A0C" w:rsidRDefault="00904A0C" w:rsidP="00664D78">
            <w:pPr>
              <w:widowControl w:val="0"/>
              <w:suppressLineNumbers/>
              <w:spacing w:before="120" w:after="120" w:line="240" w:lineRule="auto"/>
              <w:jc w:val="center"/>
            </w:pPr>
            <w:r>
              <w:rPr>
                <w:rFonts w:ascii="Times New Roman" w:eastAsia="DejaVu Sans" w:hAnsi="Times New Roman" w:cs="Times New Roman"/>
                <w:b/>
                <w:color w:val="00000A"/>
                <w:lang w:eastAsia="zh-CN"/>
              </w:rPr>
              <w:t>ECTS</w:t>
            </w:r>
          </w:p>
        </w:tc>
        <w:tc>
          <w:tcPr>
            <w:tcW w:w="1658" w:type="dxa"/>
            <w:tcBorders>
              <w:top w:val="single" w:sz="4" w:space="0" w:color="000080"/>
              <w:left w:val="single" w:sz="4" w:space="0" w:color="000080"/>
              <w:bottom w:val="single" w:sz="4" w:space="0" w:color="000080"/>
            </w:tcBorders>
            <w:shd w:val="clear" w:color="auto" w:fill="AEAAAA" w:themeFill="background2" w:themeFillShade="BF"/>
            <w:vAlign w:val="center"/>
          </w:tcPr>
          <w:p w14:paraId="597D8196" w14:textId="77777777" w:rsidR="00904A0C" w:rsidRDefault="00904A0C" w:rsidP="00664D78">
            <w:pPr>
              <w:widowControl w:val="0"/>
              <w:suppressLineNumbers/>
              <w:spacing w:before="120" w:after="120" w:line="240" w:lineRule="auto"/>
              <w:jc w:val="center"/>
            </w:pPr>
            <w:proofErr w:type="spellStart"/>
            <w:r>
              <w:rPr>
                <w:rFonts w:ascii="Times New Roman" w:eastAsia="DejaVu Sans" w:hAnsi="Times New Roman" w:cs="Times New Roman"/>
                <w:b/>
                <w:color w:val="00000A"/>
                <w:lang w:eastAsia="zh-CN"/>
              </w:rPr>
              <w:t>Nastavnici</w:t>
            </w:r>
            <w:proofErr w:type="spellEnd"/>
          </w:p>
        </w:tc>
        <w:tc>
          <w:tcPr>
            <w:tcW w:w="2873" w:type="dxa"/>
            <w:tcBorders>
              <w:top w:val="single" w:sz="4" w:space="0" w:color="000080"/>
              <w:left w:val="single" w:sz="4" w:space="0" w:color="000080"/>
              <w:bottom w:val="single" w:sz="4" w:space="0" w:color="000080"/>
              <w:right w:val="single" w:sz="4" w:space="0" w:color="000080"/>
            </w:tcBorders>
            <w:shd w:val="clear" w:color="auto" w:fill="AEAAAA" w:themeFill="background2" w:themeFillShade="BF"/>
            <w:vAlign w:val="center"/>
          </w:tcPr>
          <w:p w14:paraId="3EE13B5F" w14:textId="77777777" w:rsidR="00904A0C" w:rsidRDefault="00904A0C" w:rsidP="00664D78">
            <w:pPr>
              <w:widowControl w:val="0"/>
              <w:suppressLineNumbers/>
              <w:spacing w:before="120" w:after="120" w:line="240" w:lineRule="auto"/>
              <w:jc w:val="center"/>
            </w:pPr>
            <w:proofErr w:type="spellStart"/>
            <w:r>
              <w:rPr>
                <w:rFonts w:ascii="Times New Roman" w:eastAsia="DejaVu Sans" w:hAnsi="Times New Roman" w:cs="Times New Roman"/>
                <w:b/>
                <w:color w:val="00000A"/>
                <w:lang w:eastAsia="zh-CN"/>
              </w:rPr>
              <w:t>Suradnici</w:t>
            </w:r>
            <w:proofErr w:type="spellEnd"/>
          </w:p>
        </w:tc>
      </w:tr>
      <w:tr w:rsidR="00664D78" w14:paraId="5E1E956E" w14:textId="77777777" w:rsidTr="00322705">
        <w:tc>
          <w:tcPr>
            <w:tcW w:w="9062" w:type="dxa"/>
            <w:gridSpan w:val="9"/>
            <w:tcBorders>
              <w:top w:val="single" w:sz="4" w:space="0" w:color="000080"/>
              <w:left w:val="single" w:sz="4" w:space="0" w:color="000080"/>
              <w:bottom w:val="single" w:sz="4" w:space="0" w:color="000080"/>
              <w:right w:val="single" w:sz="4" w:space="0" w:color="000080"/>
            </w:tcBorders>
            <w:shd w:val="clear" w:color="auto" w:fill="AEAAAA" w:themeFill="background2" w:themeFillShade="BF"/>
            <w:vAlign w:val="center"/>
          </w:tcPr>
          <w:p w14:paraId="265676F6" w14:textId="77777777" w:rsidR="00664D78" w:rsidRDefault="00664D78" w:rsidP="00664D78">
            <w:pPr>
              <w:widowControl w:val="0"/>
              <w:suppressLineNumbers/>
              <w:spacing w:before="120" w:after="120" w:line="240" w:lineRule="auto"/>
              <w:jc w:val="center"/>
              <w:rPr>
                <w:rFonts w:ascii="Times New Roman" w:eastAsia="DejaVu Sans" w:hAnsi="Times New Roman" w:cs="Times New Roman"/>
                <w:b/>
                <w:color w:val="00000A"/>
                <w:lang w:eastAsia="zh-CN"/>
              </w:rPr>
            </w:pPr>
            <w:proofErr w:type="spellStart"/>
            <w:r>
              <w:rPr>
                <w:rFonts w:ascii="Times New Roman" w:eastAsia="DejaVu Sans" w:hAnsi="Times New Roman" w:cs="Times New Roman"/>
                <w:b/>
                <w:color w:val="00000A"/>
                <w:lang w:eastAsia="zh-CN"/>
              </w:rPr>
              <w:t>Obavezni</w:t>
            </w:r>
            <w:proofErr w:type="spellEnd"/>
            <w:r>
              <w:rPr>
                <w:rFonts w:ascii="Times New Roman" w:eastAsia="DejaVu Sans" w:hAnsi="Times New Roman" w:cs="Times New Roman"/>
                <w:b/>
                <w:color w:val="00000A"/>
                <w:lang w:eastAsia="zh-CN"/>
              </w:rPr>
              <w:t xml:space="preserve"> </w:t>
            </w:r>
            <w:proofErr w:type="spellStart"/>
            <w:r>
              <w:rPr>
                <w:rFonts w:ascii="Times New Roman" w:eastAsia="DejaVu Sans" w:hAnsi="Times New Roman" w:cs="Times New Roman"/>
                <w:b/>
                <w:color w:val="00000A"/>
                <w:lang w:eastAsia="zh-CN"/>
              </w:rPr>
              <w:t>kolegiji</w:t>
            </w:r>
            <w:proofErr w:type="spellEnd"/>
          </w:p>
        </w:tc>
      </w:tr>
      <w:tr w:rsidR="00165D44" w14:paraId="226ECDC7" w14:textId="77777777" w:rsidTr="00322705">
        <w:tc>
          <w:tcPr>
            <w:tcW w:w="603" w:type="dxa"/>
            <w:tcBorders>
              <w:top w:val="single" w:sz="4" w:space="0" w:color="000080"/>
              <w:left w:val="single" w:sz="4" w:space="0" w:color="000080"/>
              <w:bottom w:val="single" w:sz="4" w:space="0" w:color="000080"/>
            </w:tcBorders>
            <w:shd w:val="clear" w:color="auto" w:fill="auto"/>
            <w:vAlign w:val="center"/>
          </w:tcPr>
          <w:p w14:paraId="56578389" w14:textId="77777777" w:rsidR="00904A0C" w:rsidRDefault="00904A0C" w:rsidP="00664D78">
            <w:pPr>
              <w:widowControl w:val="0"/>
              <w:suppressLineNumbers/>
              <w:spacing w:after="0" w:line="240" w:lineRule="auto"/>
              <w:ind w:left="-57"/>
              <w:jc w:val="center"/>
            </w:pPr>
            <w:r>
              <w:rPr>
                <w:rFonts w:ascii="Times New Roman" w:hAnsi="Times New Roman" w:cs="Times New Roman"/>
                <w:b/>
                <w:bCs/>
              </w:rPr>
              <w:t>F129</w:t>
            </w:r>
          </w:p>
        </w:tc>
        <w:tc>
          <w:tcPr>
            <w:tcW w:w="1909" w:type="dxa"/>
            <w:tcBorders>
              <w:top w:val="single" w:sz="4" w:space="0" w:color="000080"/>
              <w:left w:val="single" w:sz="4" w:space="0" w:color="000080"/>
              <w:bottom w:val="single" w:sz="4" w:space="0" w:color="000080"/>
            </w:tcBorders>
            <w:shd w:val="clear" w:color="auto" w:fill="auto"/>
            <w:vAlign w:val="center"/>
          </w:tcPr>
          <w:p w14:paraId="765E1228" w14:textId="77777777" w:rsidR="00904A0C" w:rsidRPr="008C6759" w:rsidRDefault="0014154A" w:rsidP="00664D78">
            <w:pPr>
              <w:widowControl w:val="0"/>
              <w:suppressLineNumbers/>
              <w:spacing w:after="0" w:line="240" w:lineRule="auto"/>
              <w:ind w:left="-57"/>
              <w:jc w:val="center"/>
              <w:rPr>
                <w:rFonts w:ascii="Times New Roman" w:eastAsia="DejaVu Sans" w:hAnsi="Times New Roman" w:cs="Times New Roman"/>
                <w:color w:val="00000A"/>
                <w:lang w:eastAsia="zh-CN"/>
              </w:rPr>
            </w:pPr>
            <w:hyperlink r:id="rId25" w:history="1">
              <w:proofErr w:type="spellStart"/>
              <w:r w:rsidR="00904A0C" w:rsidRPr="008C6759">
                <w:rPr>
                  <w:rStyle w:val="Hyperlink"/>
                  <w:rFonts w:ascii="Times New Roman" w:eastAsia="DejaVu Sans" w:hAnsi="Times New Roman"/>
                  <w:b/>
                  <w:color w:val="000000"/>
                  <w:u w:val="none"/>
                  <w:lang w:eastAsia="zh-CN"/>
                </w:rPr>
                <w:t>Metodika</w:t>
              </w:r>
              <w:proofErr w:type="spellEnd"/>
              <w:r w:rsidR="00904A0C" w:rsidRPr="008C6759">
                <w:rPr>
                  <w:rStyle w:val="Hyperlink"/>
                  <w:rFonts w:ascii="Times New Roman" w:eastAsia="DejaVu Sans" w:hAnsi="Times New Roman"/>
                  <w:b/>
                  <w:color w:val="000000"/>
                  <w:u w:val="none"/>
                  <w:lang w:eastAsia="zh-CN"/>
                </w:rPr>
                <w:t xml:space="preserve"> </w:t>
              </w:r>
              <w:proofErr w:type="spellStart"/>
              <w:r w:rsidR="00904A0C" w:rsidRPr="008C6759">
                <w:rPr>
                  <w:rStyle w:val="Hyperlink"/>
                  <w:rFonts w:ascii="Times New Roman" w:eastAsia="DejaVu Sans" w:hAnsi="Times New Roman"/>
                  <w:b/>
                  <w:color w:val="000000"/>
                  <w:u w:val="none"/>
                  <w:lang w:eastAsia="zh-CN"/>
                </w:rPr>
                <w:t>nastave</w:t>
              </w:r>
              <w:proofErr w:type="spellEnd"/>
              <w:r w:rsidR="00904A0C" w:rsidRPr="008C6759">
                <w:rPr>
                  <w:rStyle w:val="Hyperlink"/>
                  <w:rFonts w:ascii="Times New Roman" w:eastAsia="DejaVu Sans" w:hAnsi="Times New Roman"/>
                  <w:b/>
                  <w:color w:val="000000"/>
                  <w:u w:val="none"/>
                  <w:lang w:eastAsia="zh-CN"/>
                </w:rPr>
                <w:t xml:space="preserve"> </w:t>
              </w:r>
              <w:proofErr w:type="spellStart"/>
              <w:r w:rsidR="00904A0C" w:rsidRPr="008C6759">
                <w:rPr>
                  <w:rStyle w:val="Hyperlink"/>
                  <w:rFonts w:ascii="Times New Roman" w:eastAsia="DejaVu Sans" w:hAnsi="Times New Roman"/>
                  <w:b/>
                  <w:color w:val="000000"/>
                  <w:u w:val="none"/>
                  <w:lang w:eastAsia="zh-CN"/>
                </w:rPr>
                <w:t>fizike</w:t>
              </w:r>
              <w:proofErr w:type="spellEnd"/>
              <w:r w:rsidR="00904A0C" w:rsidRPr="008C6759">
                <w:rPr>
                  <w:rStyle w:val="Hyperlink"/>
                  <w:rFonts w:ascii="Times New Roman" w:eastAsia="DejaVu Sans" w:hAnsi="Times New Roman"/>
                  <w:b/>
                  <w:color w:val="000000"/>
                  <w:u w:val="none"/>
                  <w:lang w:eastAsia="zh-CN"/>
                </w:rPr>
                <w:t xml:space="preserve"> 2</w:t>
              </w:r>
            </w:hyperlink>
          </w:p>
        </w:tc>
        <w:tc>
          <w:tcPr>
            <w:tcW w:w="346" w:type="dxa"/>
            <w:tcBorders>
              <w:top w:val="single" w:sz="4" w:space="0" w:color="000080"/>
              <w:left w:val="single" w:sz="4" w:space="0" w:color="000080"/>
              <w:bottom w:val="single" w:sz="4" w:space="0" w:color="000080"/>
            </w:tcBorders>
            <w:shd w:val="clear" w:color="auto" w:fill="auto"/>
            <w:vAlign w:val="center"/>
          </w:tcPr>
          <w:p w14:paraId="11EB7E3F" w14:textId="77777777" w:rsidR="00904A0C" w:rsidRDefault="00904A0C" w:rsidP="00664D78">
            <w:pPr>
              <w:widowControl w:val="0"/>
              <w:suppressLineNumbers/>
              <w:spacing w:after="0" w:line="240" w:lineRule="auto"/>
              <w:jc w:val="center"/>
            </w:pPr>
            <w:r>
              <w:rPr>
                <w:rFonts w:ascii="Times New Roman" w:eastAsia="DejaVu Sans" w:hAnsi="Times New Roman" w:cs="Times New Roman"/>
                <w:color w:val="00000A"/>
                <w:lang w:eastAsia="zh-CN"/>
              </w:rPr>
              <w:t>30</w:t>
            </w:r>
          </w:p>
        </w:tc>
        <w:tc>
          <w:tcPr>
            <w:tcW w:w="424" w:type="dxa"/>
            <w:tcBorders>
              <w:top w:val="single" w:sz="4" w:space="0" w:color="000080"/>
              <w:left w:val="single" w:sz="4" w:space="0" w:color="000080"/>
              <w:bottom w:val="single" w:sz="4" w:space="0" w:color="000080"/>
            </w:tcBorders>
            <w:shd w:val="clear" w:color="auto" w:fill="auto"/>
            <w:vAlign w:val="center"/>
          </w:tcPr>
          <w:p w14:paraId="1256F827" w14:textId="77777777" w:rsidR="00904A0C" w:rsidRDefault="00904A0C" w:rsidP="00664D78">
            <w:pPr>
              <w:widowControl w:val="0"/>
              <w:suppressLineNumbers/>
              <w:spacing w:after="0" w:line="240" w:lineRule="auto"/>
              <w:jc w:val="center"/>
            </w:pPr>
            <w:r>
              <w:rPr>
                <w:rFonts w:ascii="Times New Roman" w:eastAsia="DejaVu Sans" w:hAnsi="Times New Roman" w:cs="Times New Roman"/>
                <w:color w:val="00000A"/>
                <w:lang w:eastAsia="zh-CN"/>
              </w:rPr>
              <w:t>30</w:t>
            </w:r>
          </w:p>
        </w:tc>
        <w:tc>
          <w:tcPr>
            <w:tcW w:w="346" w:type="dxa"/>
            <w:tcBorders>
              <w:top w:val="single" w:sz="4" w:space="0" w:color="000080"/>
              <w:left w:val="single" w:sz="4" w:space="0" w:color="000080"/>
              <w:bottom w:val="single" w:sz="4" w:space="0" w:color="000080"/>
            </w:tcBorders>
            <w:shd w:val="clear" w:color="auto" w:fill="auto"/>
            <w:vAlign w:val="center"/>
          </w:tcPr>
          <w:p w14:paraId="2D7AABAA" w14:textId="77777777" w:rsidR="00904A0C" w:rsidRDefault="00904A0C" w:rsidP="00664D78">
            <w:pPr>
              <w:widowControl w:val="0"/>
              <w:suppressLineNumbers/>
              <w:snapToGrid w:val="0"/>
              <w:spacing w:after="0" w:line="240" w:lineRule="auto"/>
              <w:jc w:val="center"/>
              <w:rPr>
                <w:rFonts w:ascii="Times New Roman" w:eastAsia="DejaVu Sans" w:hAnsi="Times New Roman" w:cs="Times New Roman"/>
                <w:color w:val="00000A"/>
                <w:lang w:eastAsia="zh-CN"/>
              </w:rPr>
            </w:pPr>
          </w:p>
        </w:tc>
        <w:tc>
          <w:tcPr>
            <w:tcW w:w="346" w:type="dxa"/>
            <w:tcBorders>
              <w:top w:val="single" w:sz="4" w:space="0" w:color="000080"/>
              <w:left w:val="single" w:sz="4" w:space="0" w:color="000080"/>
              <w:bottom w:val="single" w:sz="4" w:space="0" w:color="000080"/>
            </w:tcBorders>
            <w:shd w:val="clear" w:color="auto" w:fill="auto"/>
            <w:vAlign w:val="center"/>
          </w:tcPr>
          <w:p w14:paraId="561854C6" w14:textId="7A1BE3DC" w:rsidR="00904A0C" w:rsidRDefault="00904A0C" w:rsidP="00664D78">
            <w:pPr>
              <w:widowControl w:val="0"/>
              <w:suppressLineNumbers/>
              <w:spacing w:after="0" w:line="240" w:lineRule="auto"/>
              <w:jc w:val="center"/>
            </w:pPr>
          </w:p>
        </w:tc>
        <w:tc>
          <w:tcPr>
            <w:tcW w:w="557" w:type="dxa"/>
            <w:tcBorders>
              <w:top w:val="single" w:sz="4" w:space="0" w:color="000080"/>
              <w:left w:val="single" w:sz="4" w:space="0" w:color="000080"/>
              <w:bottom w:val="single" w:sz="4" w:space="0" w:color="000080"/>
            </w:tcBorders>
            <w:shd w:val="clear" w:color="auto" w:fill="auto"/>
            <w:vAlign w:val="center"/>
          </w:tcPr>
          <w:p w14:paraId="7E791CB9" w14:textId="21DFE710" w:rsidR="00904A0C" w:rsidRDefault="0041562E" w:rsidP="00664D78">
            <w:pPr>
              <w:widowControl w:val="0"/>
              <w:suppressLineNumbers/>
              <w:spacing w:after="0" w:line="240" w:lineRule="auto"/>
              <w:jc w:val="center"/>
            </w:pPr>
            <w:r>
              <w:rPr>
                <w:rFonts w:ascii="Times New Roman" w:eastAsia="DejaVu Sans" w:hAnsi="Times New Roman" w:cs="Times New Roman"/>
                <w:color w:val="00000A"/>
                <w:lang w:eastAsia="zh-CN"/>
              </w:rPr>
              <w:t>5</w:t>
            </w:r>
          </w:p>
        </w:tc>
        <w:tc>
          <w:tcPr>
            <w:tcW w:w="1658" w:type="dxa"/>
            <w:tcBorders>
              <w:top w:val="single" w:sz="4" w:space="0" w:color="000080"/>
              <w:left w:val="single" w:sz="4" w:space="0" w:color="000080"/>
              <w:bottom w:val="single" w:sz="4" w:space="0" w:color="000080"/>
            </w:tcBorders>
            <w:shd w:val="clear" w:color="auto" w:fill="auto"/>
            <w:vAlign w:val="center"/>
          </w:tcPr>
          <w:p w14:paraId="074FDB86" w14:textId="77777777" w:rsidR="00904A0C" w:rsidRDefault="00904A0C" w:rsidP="00664D78">
            <w:pPr>
              <w:widowControl w:val="0"/>
              <w:suppressLineNumbers/>
              <w:spacing w:after="0" w:line="240" w:lineRule="auto"/>
              <w:jc w:val="center"/>
            </w:pPr>
            <w:r>
              <w:rPr>
                <w:rFonts w:ascii="Times New Roman" w:eastAsia="DejaVu Sans" w:hAnsi="Times New Roman" w:cs="Times New Roman"/>
                <w:color w:val="00000A"/>
                <w:lang w:val="sv-SE" w:eastAsia="zh-CN"/>
              </w:rPr>
              <w:t>izv. prof. dr. sc. Vanja Radolić</w:t>
            </w:r>
          </w:p>
        </w:tc>
        <w:tc>
          <w:tcPr>
            <w:tcW w:w="2873" w:type="dxa"/>
            <w:tcBorders>
              <w:top w:val="single" w:sz="4" w:space="0" w:color="000080"/>
              <w:left w:val="single" w:sz="4" w:space="0" w:color="000080"/>
              <w:bottom w:val="single" w:sz="4" w:space="0" w:color="000080"/>
              <w:right w:val="single" w:sz="4" w:space="0" w:color="000080"/>
            </w:tcBorders>
            <w:shd w:val="clear" w:color="auto" w:fill="auto"/>
            <w:vAlign w:val="center"/>
          </w:tcPr>
          <w:p w14:paraId="69F9779E" w14:textId="405C085F" w:rsidR="00904A0C" w:rsidRDefault="002823FE" w:rsidP="00E0674E">
            <w:pPr>
              <w:widowControl w:val="0"/>
              <w:suppressLineNumbers/>
              <w:spacing w:after="0" w:line="240" w:lineRule="auto"/>
              <w:jc w:val="center"/>
            </w:pPr>
            <w:r>
              <w:rPr>
                <w:rFonts w:ascii="Times New Roman" w:eastAsia="DejaVu Sans" w:hAnsi="Times New Roman" w:cs="Times New Roman"/>
                <w:color w:val="00000A"/>
                <w:lang w:eastAsia="zh-CN"/>
              </w:rPr>
              <w:t xml:space="preserve">dr.sc. Danijela </w:t>
            </w:r>
            <w:proofErr w:type="spellStart"/>
            <w:r>
              <w:rPr>
                <w:rFonts w:ascii="Times New Roman" w:eastAsia="DejaVu Sans" w:hAnsi="Times New Roman" w:cs="Times New Roman"/>
                <w:color w:val="00000A"/>
                <w:lang w:eastAsia="zh-CN"/>
              </w:rPr>
              <w:t>Dodlek</w:t>
            </w:r>
            <w:proofErr w:type="spellEnd"/>
          </w:p>
        </w:tc>
      </w:tr>
      <w:tr w:rsidR="0041562E" w14:paraId="24B8D03E" w14:textId="77777777" w:rsidTr="00322705">
        <w:tc>
          <w:tcPr>
            <w:tcW w:w="603" w:type="dxa"/>
            <w:tcBorders>
              <w:top w:val="single" w:sz="4" w:space="0" w:color="000080"/>
              <w:left w:val="single" w:sz="4" w:space="0" w:color="000080"/>
              <w:bottom w:val="single" w:sz="4" w:space="0" w:color="000080"/>
            </w:tcBorders>
            <w:shd w:val="clear" w:color="auto" w:fill="auto"/>
            <w:vAlign w:val="center"/>
          </w:tcPr>
          <w:p w14:paraId="42032991" w14:textId="77777777" w:rsidR="0041562E" w:rsidRDefault="0041562E" w:rsidP="00664D78">
            <w:pPr>
              <w:widowControl w:val="0"/>
              <w:suppressLineNumbers/>
              <w:spacing w:after="0" w:line="240" w:lineRule="auto"/>
              <w:ind w:left="-57"/>
              <w:jc w:val="center"/>
              <w:rPr>
                <w:rFonts w:ascii="Times New Roman" w:hAnsi="Times New Roman" w:cs="Times New Roman"/>
                <w:b/>
                <w:bCs/>
              </w:rPr>
            </w:pPr>
          </w:p>
        </w:tc>
        <w:tc>
          <w:tcPr>
            <w:tcW w:w="1909" w:type="dxa"/>
            <w:tcBorders>
              <w:top w:val="single" w:sz="4" w:space="0" w:color="000080"/>
              <w:left w:val="single" w:sz="4" w:space="0" w:color="000080"/>
              <w:bottom w:val="single" w:sz="4" w:space="0" w:color="000080"/>
            </w:tcBorders>
            <w:shd w:val="clear" w:color="auto" w:fill="auto"/>
            <w:vAlign w:val="center"/>
          </w:tcPr>
          <w:p w14:paraId="0E5E64D7" w14:textId="0C62AC0B" w:rsidR="0041562E" w:rsidRPr="0041562E" w:rsidRDefault="0041562E" w:rsidP="00664D78">
            <w:pPr>
              <w:widowControl w:val="0"/>
              <w:suppressLineNumbers/>
              <w:spacing w:after="0" w:line="240" w:lineRule="auto"/>
              <w:ind w:left="-57"/>
              <w:jc w:val="center"/>
              <w:rPr>
                <w:rFonts w:ascii="Times New Roman" w:hAnsi="Times New Roman" w:cs="Times New Roman"/>
                <w:b/>
                <w:bCs/>
              </w:rPr>
            </w:pPr>
            <w:proofErr w:type="spellStart"/>
            <w:r w:rsidRPr="0041562E">
              <w:rPr>
                <w:rFonts w:ascii="Times New Roman" w:hAnsi="Times New Roman" w:cs="Times New Roman"/>
                <w:b/>
                <w:bCs/>
              </w:rPr>
              <w:t>Metodička</w:t>
            </w:r>
            <w:proofErr w:type="spellEnd"/>
            <w:r w:rsidRPr="0041562E">
              <w:rPr>
                <w:rFonts w:ascii="Times New Roman" w:hAnsi="Times New Roman" w:cs="Times New Roman"/>
                <w:b/>
                <w:bCs/>
              </w:rPr>
              <w:t xml:space="preserve"> </w:t>
            </w:r>
            <w:proofErr w:type="spellStart"/>
            <w:r w:rsidRPr="0041562E">
              <w:rPr>
                <w:rFonts w:ascii="Times New Roman" w:hAnsi="Times New Roman" w:cs="Times New Roman"/>
                <w:b/>
                <w:bCs/>
              </w:rPr>
              <w:t>praksa</w:t>
            </w:r>
            <w:proofErr w:type="spellEnd"/>
            <w:r w:rsidRPr="0041562E">
              <w:rPr>
                <w:rFonts w:ascii="Times New Roman" w:hAnsi="Times New Roman" w:cs="Times New Roman"/>
                <w:b/>
                <w:bCs/>
              </w:rPr>
              <w:t xml:space="preserve"> </w:t>
            </w:r>
            <w:proofErr w:type="spellStart"/>
            <w:r w:rsidRPr="0041562E">
              <w:rPr>
                <w:rFonts w:ascii="Times New Roman" w:hAnsi="Times New Roman" w:cs="Times New Roman"/>
                <w:b/>
                <w:bCs/>
              </w:rPr>
              <w:t>iz</w:t>
            </w:r>
            <w:proofErr w:type="spellEnd"/>
            <w:r w:rsidRPr="0041562E">
              <w:rPr>
                <w:rFonts w:ascii="Times New Roman" w:hAnsi="Times New Roman" w:cs="Times New Roman"/>
                <w:b/>
                <w:bCs/>
              </w:rPr>
              <w:t xml:space="preserve"> </w:t>
            </w:r>
            <w:proofErr w:type="spellStart"/>
            <w:r w:rsidRPr="0041562E">
              <w:rPr>
                <w:rFonts w:ascii="Times New Roman" w:hAnsi="Times New Roman" w:cs="Times New Roman"/>
                <w:b/>
                <w:bCs/>
              </w:rPr>
              <w:t>fizike</w:t>
            </w:r>
            <w:proofErr w:type="spellEnd"/>
          </w:p>
        </w:tc>
        <w:tc>
          <w:tcPr>
            <w:tcW w:w="346" w:type="dxa"/>
            <w:tcBorders>
              <w:top w:val="single" w:sz="4" w:space="0" w:color="000080"/>
              <w:left w:val="single" w:sz="4" w:space="0" w:color="000080"/>
              <w:bottom w:val="single" w:sz="4" w:space="0" w:color="000080"/>
            </w:tcBorders>
            <w:shd w:val="clear" w:color="auto" w:fill="auto"/>
            <w:vAlign w:val="center"/>
          </w:tcPr>
          <w:p w14:paraId="564F3251" w14:textId="77777777" w:rsidR="0041562E" w:rsidRDefault="0041562E" w:rsidP="00664D78">
            <w:pPr>
              <w:widowControl w:val="0"/>
              <w:suppressLineNumbers/>
              <w:spacing w:after="0" w:line="240" w:lineRule="auto"/>
              <w:jc w:val="center"/>
              <w:rPr>
                <w:rFonts w:ascii="Times New Roman" w:eastAsia="DejaVu Sans" w:hAnsi="Times New Roman" w:cs="Times New Roman"/>
                <w:color w:val="00000A"/>
                <w:lang w:eastAsia="zh-CN"/>
              </w:rPr>
            </w:pPr>
          </w:p>
        </w:tc>
        <w:tc>
          <w:tcPr>
            <w:tcW w:w="424" w:type="dxa"/>
            <w:tcBorders>
              <w:top w:val="single" w:sz="4" w:space="0" w:color="000080"/>
              <w:left w:val="single" w:sz="4" w:space="0" w:color="000080"/>
              <w:bottom w:val="single" w:sz="4" w:space="0" w:color="000080"/>
            </w:tcBorders>
            <w:shd w:val="clear" w:color="auto" w:fill="auto"/>
            <w:vAlign w:val="center"/>
          </w:tcPr>
          <w:p w14:paraId="374A3FB1" w14:textId="77777777" w:rsidR="0041562E" w:rsidRDefault="0041562E" w:rsidP="00664D78">
            <w:pPr>
              <w:widowControl w:val="0"/>
              <w:suppressLineNumbers/>
              <w:spacing w:after="0" w:line="240" w:lineRule="auto"/>
              <w:jc w:val="center"/>
              <w:rPr>
                <w:rFonts w:ascii="Times New Roman" w:eastAsia="DejaVu Sans" w:hAnsi="Times New Roman" w:cs="Times New Roman"/>
                <w:color w:val="00000A"/>
                <w:lang w:eastAsia="zh-CN"/>
              </w:rPr>
            </w:pPr>
          </w:p>
        </w:tc>
        <w:tc>
          <w:tcPr>
            <w:tcW w:w="346" w:type="dxa"/>
            <w:tcBorders>
              <w:top w:val="single" w:sz="4" w:space="0" w:color="000080"/>
              <w:left w:val="single" w:sz="4" w:space="0" w:color="000080"/>
              <w:bottom w:val="single" w:sz="4" w:space="0" w:color="000080"/>
            </w:tcBorders>
            <w:shd w:val="clear" w:color="auto" w:fill="auto"/>
            <w:vAlign w:val="center"/>
          </w:tcPr>
          <w:p w14:paraId="367A4337" w14:textId="113ADB93" w:rsidR="0041562E" w:rsidRDefault="0041562E" w:rsidP="00664D78">
            <w:pPr>
              <w:widowControl w:val="0"/>
              <w:suppressLineNumbers/>
              <w:snapToGrid w:val="0"/>
              <w:spacing w:after="0" w:line="240" w:lineRule="auto"/>
              <w:jc w:val="center"/>
              <w:rPr>
                <w:rFonts w:ascii="Times New Roman" w:eastAsia="DejaVu Sans" w:hAnsi="Times New Roman" w:cs="Times New Roman"/>
                <w:color w:val="00000A"/>
                <w:lang w:eastAsia="zh-CN"/>
              </w:rPr>
            </w:pPr>
            <w:r>
              <w:rPr>
                <w:rFonts w:ascii="Times New Roman" w:eastAsia="DejaVu Sans" w:hAnsi="Times New Roman" w:cs="Times New Roman"/>
                <w:color w:val="00000A"/>
                <w:lang w:eastAsia="zh-CN"/>
              </w:rPr>
              <w:t>60</w:t>
            </w:r>
          </w:p>
        </w:tc>
        <w:tc>
          <w:tcPr>
            <w:tcW w:w="346" w:type="dxa"/>
            <w:tcBorders>
              <w:top w:val="single" w:sz="4" w:space="0" w:color="000080"/>
              <w:left w:val="single" w:sz="4" w:space="0" w:color="000080"/>
              <w:bottom w:val="single" w:sz="4" w:space="0" w:color="000080"/>
            </w:tcBorders>
            <w:shd w:val="clear" w:color="auto" w:fill="auto"/>
            <w:vAlign w:val="center"/>
          </w:tcPr>
          <w:p w14:paraId="0B716DA0" w14:textId="77777777" w:rsidR="0041562E" w:rsidRDefault="0041562E" w:rsidP="00664D78">
            <w:pPr>
              <w:widowControl w:val="0"/>
              <w:suppressLineNumbers/>
              <w:spacing w:after="0" w:line="240" w:lineRule="auto"/>
              <w:jc w:val="center"/>
            </w:pPr>
          </w:p>
        </w:tc>
        <w:tc>
          <w:tcPr>
            <w:tcW w:w="557" w:type="dxa"/>
            <w:tcBorders>
              <w:top w:val="single" w:sz="4" w:space="0" w:color="000080"/>
              <w:left w:val="single" w:sz="4" w:space="0" w:color="000080"/>
              <w:bottom w:val="single" w:sz="4" w:space="0" w:color="000080"/>
            </w:tcBorders>
            <w:shd w:val="clear" w:color="auto" w:fill="auto"/>
            <w:vAlign w:val="center"/>
          </w:tcPr>
          <w:p w14:paraId="19874208" w14:textId="1A0661EF" w:rsidR="0041562E" w:rsidRDefault="0041562E" w:rsidP="00664D78">
            <w:pPr>
              <w:widowControl w:val="0"/>
              <w:suppressLineNumbers/>
              <w:spacing w:after="0" w:line="240" w:lineRule="auto"/>
              <w:jc w:val="center"/>
              <w:rPr>
                <w:rFonts w:ascii="Times New Roman" w:eastAsia="DejaVu Sans" w:hAnsi="Times New Roman" w:cs="Times New Roman"/>
                <w:color w:val="00000A"/>
                <w:lang w:eastAsia="zh-CN"/>
              </w:rPr>
            </w:pPr>
            <w:r>
              <w:rPr>
                <w:rFonts w:ascii="Times New Roman" w:eastAsia="DejaVu Sans" w:hAnsi="Times New Roman" w:cs="Times New Roman"/>
                <w:color w:val="00000A"/>
                <w:lang w:eastAsia="zh-CN"/>
              </w:rPr>
              <w:t>4</w:t>
            </w:r>
          </w:p>
        </w:tc>
        <w:tc>
          <w:tcPr>
            <w:tcW w:w="1658" w:type="dxa"/>
            <w:tcBorders>
              <w:top w:val="single" w:sz="4" w:space="0" w:color="000080"/>
              <w:left w:val="single" w:sz="4" w:space="0" w:color="000080"/>
              <w:bottom w:val="single" w:sz="4" w:space="0" w:color="000080"/>
            </w:tcBorders>
            <w:shd w:val="clear" w:color="auto" w:fill="auto"/>
            <w:vAlign w:val="center"/>
          </w:tcPr>
          <w:p w14:paraId="74FCFB81" w14:textId="7B7E4AD6" w:rsidR="0041562E" w:rsidRDefault="0041562E" w:rsidP="00664D78">
            <w:pPr>
              <w:widowControl w:val="0"/>
              <w:suppressLineNumbers/>
              <w:spacing w:after="0" w:line="240" w:lineRule="auto"/>
              <w:jc w:val="center"/>
              <w:rPr>
                <w:rFonts w:ascii="Times New Roman" w:eastAsia="DejaVu Sans" w:hAnsi="Times New Roman" w:cs="Times New Roman"/>
                <w:color w:val="00000A"/>
                <w:lang w:val="sv-SE" w:eastAsia="zh-CN"/>
              </w:rPr>
            </w:pPr>
            <w:r>
              <w:rPr>
                <w:rFonts w:ascii="Times New Roman" w:eastAsia="DejaVu Sans" w:hAnsi="Times New Roman" w:cs="Times New Roman"/>
                <w:color w:val="00000A"/>
                <w:lang w:val="sv-SE" w:eastAsia="zh-CN"/>
              </w:rPr>
              <w:t>izv. prof. dr. sc. Vanja Radolić</w:t>
            </w:r>
          </w:p>
        </w:tc>
        <w:tc>
          <w:tcPr>
            <w:tcW w:w="2873" w:type="dxa"/>
            <w:tcBorders>
              <w:top w:val="single" w:sz="4" w:space="0" w:color="000080"/>
              <w:left w:val="single" w:sz="4" w:space="0" w:color="000080"/>
              <w:bottom w:val="single" w:sz="4" w:space="0" w:color="000080"/>
              <w:right w:val="single" w:sz="4" w:space="0" w:color="000080"/>
            </w:tcBorders>
            <w:shd w:val="clear" w:color="auto" w:fill="auto"/>
            <w:vAlign w:val="center"/>
          </w:tcPr>
          <w:p w14:paraId="28497276" w14:textId="647B12B1" w:rsidR="0041562E" w:rsidRDefault="00A04E9B" w:rsidP="00664D78">
            <w:pPr>
              <w:widowControl w:val="0"/>
              <w:suppressLineNumbers/>
              <w:spacing w:after="0" w:line="240" w:lineRule="auto"/>
              <w:jc w:val="center"/>
              <w:rPr>
                <w:rFonts w:ascii="Times New Roman" w:eastAsia="DejaVu Sans" w:hAnsi="Times New Roman" w:cs="Times New Roman"/>
                <w:color w:val="00000A"/>
                <w:lang w:eastAsia="zh-CN"/>
              </w:rPr>
            </w:pPr>
            <w:r>
              <w:rPr>
                <w:rFonts w:ascii="Times New Roman" w:eastAsia="DejaVu Sans" w:hAnsi="Times New Roman" w:cs="Times New Roman"/>
                <w:color w:val="00000A"/>
                <w:lang w:eastAsia="zh-CN"/>
              </w:rPr>
              <w:t>Ivana Štibi, pred.</w:t>
            </w:r>
          </w:p>
        </w:tc>
      </w:tr>
      <w:tr w:rsidR="00165D44" w14:paraId="6AF2AAB5" w14:textId="77777777" w:rsidTr="00322705">
        <w:tc>
          <w:tcPr>
            <w:tcW w:w="603" w:type="dxa"/>
            <w:tcBorders>
              <w:top w:val="single" w:sz="4" w:space="0" w:color="000080"/>
              <w:left w:val="single" w:sz="4" w:space="0" w:color="000080"/>
              <w:bottom w:val="single" w:sz="4" w:space="0" w:color="000080"/>
            </w:tcBorders>
            <w:shd w:val="clear" w:color="auto" w:fill="auto"/>
            <w:vAlign w:val="center"/>
          </w:tcPr>
          <w:p w14:paraId="0FD91BEB" w14:textId="77777777" w:rsidR="00904A0C" w:rsidRDefault="00904A0C" w:rsidP="00664D78">
            <w:pPr>
              <w:widowControl w:val="0"/>
              <w:suppressLineNumbers/>
              <w:spacing w:after="0" w:line="240" w:lineRule="auto"/>
              <w:jc w:val="center"/>
            </w:pPr>
            <w:r>
              <w:rPr>
                <w:rFonts w:ascii="Times New Roman" w:hAnsi="Times New Roman" w:cs="Times New Roman"/>
                <w:b/>
                <w:bCs/>
              </w:rPr>
              <w:t>I121</w:t>
            </w:r>
          </w:p>
        </w:tc>
        <w:tc>
          <w:tcPr>
            <w:tcW w:w="1909" w:type="dxa"/>
            <w:tcBorders>
              <w:top w:val="single" w:sz="4" w:space="0" w:color="000080"/>
              <w:left w:val="single" w:sz="4" w:space="0" w:color="000080"/>
              <w:bottom w:val="single" w:sz="4" w:space="0" w:color="000080"/>
            </w:tcBorders>
            <w:shd w:val="clear" w:color="auto" w:fill="auto"/>
            <w:vAlign w:val="center"/>
          </w:tcPr>
          <w:p w14:paraId="1710CAEF" w14:textId="77777777" w:rsidR="00904A0C" w:rsidRPr="008C6759" w:rsidRDefault="0014154A" w:rsidP="00664D78">
            <w:pPr>
              <w:widowControl w:val="0"/>
              <w:suppressLineNumbers/>
              <w:spacing w:after="0" w:line="240" w:lineRule="auto"/>
              <w:jc w:val="center"/>
              <w:rPr>
                <w:rFonts w:ascii="Times New Roman" w:eastAsia="DejaVu Sans" w:hAnsi="Times New Roman" w:cs="Times New Roman"/>
                <w:color w:val="00000A"/>
                <w:lang w:val="sv-SE" w:eastAsia="zh-CN"/>
              </w:rPr>
            </w:pPr>
            <w:hyperlink r:id="rId26" w:history="1">
              <w:proofErr w:type="spellStart"/>
              <w:r w:rsidR="00904A0C" w:rsidRPr="008C6759">
                <w:rPr>
                  <w:rStyle w:val="Hyperlink"/>
                  <w:rFonts w:ascii="Times New Roman" w:eastAsia="DejaVu Sans" w:hAnsi="Times New Roman"/>
                  <w:b/>
                  <w:color w:val="000000"/>
                  <w:u w:val="none"/>
                  <w:lang w:eastAsia="zh-CN"/>
                </w:rPr>
                <w:t>Praktikum</w:t>
              </w:r>
              <w:proofErr w:type="spellEnd"/>
              <w:r w:rsidR="00904A0C" w:rsidRPr="008C6759">
                <w:rPr>
                  <w:rStyle w:val="Hyperlink"/>
                  <w:rFonts w:ascii="Times New Roman" w:eastAsia="DejaVu Sans" w:hAnsi="Times New Roman"/>
                  <w:b/>
                  <w:color w:val="000000"/>
                  <w:u w:val="none"/>
                  <w:lang w:eastAsia="zh-CN"/>
                </w:rPr>
                <w:t xml:space="preserve"> </w:t>
              </w:r>
              <w:proofErr w:type="spellStart"/>
              <w:r w:rsidR="00904A0C" w:rsidRPr="008C6759">
                <w:rPr>
                  <w:rStyle w:val="Hyperlink"/>
                  <w:rFonts w:ascii="Times New Roman" w:eastAsia="DejaVu Sans" w:hAnsi="Times New Roman"/>
                  <w:b/>
                  <w:color w:val="000000"/>
                  <w:u w:val="none"/>
                  <w:lang w:eastAsia="zh-CN"/>
                </w:rPr>
                <w:t>iz</w:t>
              </w:r>
              <w:proofErr w:type="spellEnd"/>
              <w:r w:rsidR="00904A0C" w:rsidRPr="008C6759">
                <w:rPr>
                  <w:rStyle w:val="Hyperlink"/>
                  <w:rFonts w:ascii="Times New Roman" w:eastAsia="DejaVu Sans" w:hAnsi="Times New Roman"/>
                  <w:b/>
                  <w:color w:val="000000"/>
                  <w:u w:val="none"/>
                  <w:lang w:eastAsia="zh-CN"/>
                </w:rPr>
                <w:t xml:space="preserve"> </w:t>
              </w:r>
              <w:proofErr w:type="spellStart"/>
              <w:r w:rsidR="00904A0C" w:rsidRPr="008C6759">
                <w:rPr>
                  <w:rStyle w:val="Hyperlink"/>
                  <w:rFonts w:ascii="Times New Roman" w:eastAsia="DejaVu Sans" w:hAnsi="Times New Roman"/>
                  <w:b/>
                  <w:color w:val="000000"/>
                  <w:u w:val="none"/>
                  <w:lang w:eastAsia="zh-CN"/>
                </w:rPr>
                <w:t>metodike</w:t>
              </w:r>
              <w:proofErr w:type="spellEnd"/>
              <w:r w:rsidR="00904A0C" w:rsidRPr="008C6759">
                <w:rPr>
                  <w:rStyle w:val="Hyperlink"/>
                  <w:rFonts w:ascii="Times New Roman" w:eastAsia="DejaVu Sans" w:hAnsi="Times New Roman"/>
                  <w:b/>
                  <w:color w:val="000000"/>
                  <w:u w:val="none"/>
                  <w:lang w:eastAsia="zh-CN"/>
                </w:rPr>
                <w:t xml:space="preserve"> </w:t>
              </w:r>
              <w:proofErr w:type="spellStart"/>
              <w:r w:rsidR="00904A0C" w:rsidRPr="008C6759">
                <w:rPr>
                  <w:rStyle w:val="Hyperlink"/>
                  <w:rFonts w:ascii="Times New Roman" w:eastAsia="DejaVu Sans" w:hAnsi="Times New Roman"/>
                  <w:b/>
                  <w:color w:val="000000"/>
                  <w:u w:val="none"/>
                  <w:lang w:eastAsia="zh-CN"/>
                </w:rPr>
                <w:t>nastave</w:t>
              </w:r>
              <w:proofErr w:type="spellEnd"/>
              <w:r w:rsidR="00904A0C" w:rsidRPr="008C6759">
                <w:rPr>
                  <w:rStyle w:val="Hyperlink"/>
                  <w:rFonts w:ascii="Times New Roman" w:eastAsia="DejaVu Sans" w:hAnsi="Times New Roman"/>
                  <w:b/>
                  <w:color w:val="000000"/>
                  <w:u w:val="none"/>
                  <w:lang w:eastAsia="zh-CN"/>
                </w:rPr>
                <w:t xml:space="preserve"> </w:t>
              </w:r>
              <w:proofErr w:type="spellStart"/>
              <w:r w:rsidR="00904A0C" w:rsidRPr="008C6759">
                <w:rPr>
                  <w:rStyle w:val="Hyperlink"/>
                  <w:rFonts w:ascii="Times New Roman" w:eastAsia="DejaVu Sans" w:hAnsi="Times New Roman"/>
                  <w:b/>
                  <w:color w:val="000000"/>
                  <w:u w:val="none"/>
                  <w:lang w:eastAsia="zh-CN"/>
                </w:rPr>
                <w:t>informatike</w:t>
              </w:r>
              <w:proofErr w:type="spellEnd"/>
            </w:hyperlink>
          </w:p>
        </w:tc>
        <w:tc>
          <w:tcPr>
            <w:tcW w:w="346" w:type="dxa"/>
            <w:tcBorders>
              <w:top w:val="single" w:sz="4" w:space="0" w:color="000080"/>
              <w:left w:val="single" w:sz="4" w:space="0" w:color="000080"/>
              <w:bottom w:val="single" w:sz="4" w:space="0" w:color="000080"/>
            </w:tcBorders>
            <w:shd w:val="clear" w:color="auto" w:fill="auto"/>
            <w:vAlign w:val="center"/>
          </w:tcPr>
          <w:p w14:paraId="7A45EE04" w14:textId="77777777" w:rsidR="00904A0C" w:rsidRDefault="00904A0C" w:rsidP="00664D78">
            <w:pPr>
              <w:widowControl w:val="0"/>
              <w:suppressLineNumbers/>
              <w:snapToGrid w:val="0"/>
              <w:spacing w:after="0" w:line="240" w:lineRule="auto"/>
              <w:jc w:val="center"/>
              <w:rPr>
                <w:rFonts w:ascii="Times New Roman" w:eastAsia="DejaVu Sans" w:hAnsi="Times New Roman" w:cs="Times New Roman"/>
                <w:color w:val="00000A"/>
                <w:lang w:val="sv-SE" w:eastAsia="zh-CN"/>
              </w:rPr>
            </w:pPr>
          </w:p>
        </w:tc>
        <w:tc>
          <w:tcPr>
            <w:tcW w:w="424" w:type="dxa"/>
            <w:tcBorders>
              <w:top w:val="single" w:sz="4" w:space="0" w:color="000080"/>
              <w:left w:val="single" w:sz="4" w:space="0" w:color="000080"/>
              <w:bottom w:val="single" w:sz="4" w:space="0" w:color="000080"/>
            </w:tcBorders>
            <w:shd w:val="clear" w:color="auto" w:fill="auto"/>
            <w:vAlign w:val="center"/>
          </w:tcPr>
          <w:p w14:paraId="67C8FC52" w14:textId="77777777" w:rsidR="00904A0C" w:rsidRDefault="00904A0C" w:rsidP="00664D78">
            <w:pPr>
              <w:widowControl w:val="0"/>
              <w:suppressLineNumbers/>
              <w:spacing w:after="0" w:line="240" w:lineRule="auto"/>
              <w:jc w:val="center"/>
            </w:pPr>
            <w:r>
              <w:rPr>
                <w:rFonts w:ascii="Times New Roman" w:eastAsia="DejaVu Sans" w:hAnsi="Times New Roman" w:cs="Times New Roman"/>
                <w:color w:val="00000A"/>
                <w:lang w:eastAsia="zh-CN"/>
              </w:rPr>
              <w:t>30</w:t>
            </w:r>
          </w:p>
        </w:tc>
        <w:tc>
          <w:tcPr>
            <w:tcW w:w="346" w:type="dxa"/>
            <w:tcBorders>
              <w:top w:val="single" w:sz="4" w:space="0" w:color="000080"/>
              <w:left w:val="single" w:sz="4" w:space="0" w:color="000080"/>
              <w:bottom w:val="single" w:sz="4" w:space="0" w:color="000080"/>
            </w:tcBorders>
            <w:shd w:val="clear" w:color="auto" w:fill="auto"/>
            <w:vAlign w:val="center"/>
          </w:tcPr>
          <w:p w14:paraId="2484D325" w14:textId="77777777" w:rsidR="00904A0C" w:rsidRDefault="00904A0C" w:rsidP="00664D78">
            <w:pPr>
              <w:widowControl w:val="0"/>
              <w:suppressLineNumbers/>
              <w:snapToGrid w:val="0"/>
              <w:spacing w:after="0" w:line="240" w:lineRule="auto"/>
              <w:jc w:val="center"/>
              <w:rPr>
                <w:rFonts w:ascii="Times New Roman" w:eastAsia="DejaVu Sans" w:hAnsi="Times New Roman" w:cs="Times New Roman"/>
                <w:color w:val="00000A"/>
                <w:lang w:eastAsia="zh-CN"/>
              </w:rPr>
            </w:pPr>
          </w:p>
        </w:tc>
        <w:tc>
          <w:tcPr>
            <w:tcW w:w="346" w:type="dxa"/>
            <w:tcBorders>
              <w:top w:val="single" w:sz="4" w:space="0" w:color="000080"/>
              <w:left w:val="single" w:sz="4" w:space="0" w:color="000080"/>
              <w:bottom w:val="single" w:sz="4" w:space="0" w:color="000080"/>
            </w:tcBorders>
            <w:shd w:val="clear" w:color="auto" w:fill="auto"/>
            <w:vAlign w:val="center"/>
          </w:tcPr>
          <w:p w14:paraId="16A507DD" w14:textId="77777777" w:rsidR="00904A0C" w:rsidRDefault="00904A0C" w:rsidP="00664D78">
            <w:pPr>
              <w:widowControl w:val="0"/>
              <w:suppressLineNumbers/>
              <w:spacing w:after="0" w:line="240" w:lineRule="auto"/>
              <w:jc w:val="center"/>
            </w:pPr>
            <w:r>
              <w:rPr>
                <w:rFonts w:ascii="Times New Roman" w:eastAsia="DejaVu Sans" w:hAnsi="Times New Roman" w:cs="Times New Roman"/>
                <w:color w:val="00000A"/>
                <w:lang w:eastAsia="zh-CN"/>
              </w:rPr>
              <w:t>60</w:t>
            </w:r>
          </w:p>
        </w:tc>
        <w:tc>
          <w:tcPr>
            <w:tcW w:w="557" w:type="dxa"/>
            <w:tcBorders>
              <w:top w:val="single" w:sz="4" w:space="0" w:color="000080"/>
              <w:left w:val="single" w:sz="4" w:space="0" w:color="000080"/>
              <w:bottom w:val="single" w:sz="4" w:space="0" w:color="000080"/>
            </w:tcBorders>
            <w:shd w:val="clear" w:color="auto" w:fill="auto"/>
            <w:vAlign w:val="center"/>
          </w:tcPr>
          <w:p w14:paraId="542B5F75" w14:textId="77777777" w:rsidR="00904A0C" w:rsidRDefault="00904A0C" w:rsidP="00664D78">
            <w:pPr>
              <w:widowControl w:val="0"/>
              <w:suppressLineNumbers/>
              <w:spacing w:after="0" w:line="240" w:lineRule="auto"/>
              <w:jc w:val="center"/>
            </w:pPr>
            <w:r>
              <w:rPr>
                <w:rFonts w:ascii="Times New Roman" w:eastAsia="DejaVu Sans" w:hAnsi="Times New Roman" w:cs="Times New Roman"/>
                <w:color w:val="00000A"/>
                <w:lang w:eastAsia="zh-CN"/>
              </w:rPr>
              <w:t>6</w:t>
            </w:r>
          </w:p>
        </w:tc>
        <w:tc>
          <w:tcPr>
            <w:tcW w:w="1658" w:type="dxa"/>
            <w:tcBorders>
              <w:top w:val="single" w:sz="4" w:space="0" w:color="000080"/>
              <w:left w:val="single" w:sz="4" w:space="0" w:color="000080"/>
              <w:bottom w:val="single" w:sz="4" w:space="0" w:color="000080"/>
            </w:tcBorders>
            <w:shd w:val="clear" w:color="auto" w:fill="auto"/>
            <w:vAlign w:val="center"/>
          </w:tcPr>
          <w:p w14:paraId="1EF9F1DC" w14:textId="77777777" w:rsidR="00904A0C" w:rsidRDefault="00904A0C" w:rsidP="00664D78">
            <w:pPr>
              <w:widowControl w:val="0"/>
              <w:suppressLineNumbers/>
              <w:spacing w:after="0" w:line="240" w:lineRule="auto"/>
              <w:jc w:val="center"/>
            </w:pPr>
            <w:r>
              <w:rPr>
                <w:rFonts w:ascii="Times New Roman" w:eastAsia="DejaVu Sans" w:hAnsi="Times New Roman" w:cs="Times New Roman"/>
                <w:color w:val="00000A"/>
                <w:lang w:val="sv-SE" w:eastAsia="zh-CN"/>
              </w:rPr>
              <w:t>izv. prof. dr. sc.  Vanja Radolić</w:t>
            </w:r>
          </w:p>
        </w:tc>
        <w:tc>
          <w:tcPr>
            <w:tcW w:w="2873" w:type="dxa"/>
            <w:tcBorders>
              <w:top w:val="single" w:sz="4" w:space="0" w:color="000080"/>
              <w:left w:val="single" w:sz="4" w:space="0" w:color="000080"/>
              <w:bottom w:val="single" w:sz="4" w:space="0" w:color="000080"/>
              <w:right w:val="single" w:sz="4" w:space="0" w:color="000080"/>
            </w:tcBorders>
            <w:shd w:val="clear" w:color="auto" w:fill="auto"/>
            <w:vAlign w:val="center"/>
          </w:tcPr>
          <w:p w14:paraId="75C03D0A" w14:textId="77777777" w:rsidR="00904A0C" w:rsidRDefault="00904A0C" w:rsidP="00664D78">
            <w:pPr>
              <w:widowControl w:val="0"/>
              <w:suppressLineNumbers/>
              <w:spacing w:after="0" w:line="240" w:lineRule="auto"/>
              <w:jc w:val="center"/>
            </w:pPr>
            <w:r>
              <w:rPr>
                <w:rFonts w:ascii="Times New Roman" w:eastAsia="DejaVu Sans" w:hAnsi="Times New Roman" w:cs="Times New Roman"/>
                <w:color w:val="00000A"/>
                <w:lang w:eastAsia="zh-CN"/>
              </w:rPr>
              <w:t>mr.sc. Slavko Petrinšak, pred.</w:t>
            </w:r>
          </w:p>
        </w:tc>
      </w:tr>
      <w:tr w:rsidR="00165D44" w14:paraId="69463F33" w14:textId="77777777" w:rsidTr="00322705">
        <w:tc>
          <w:tcPr>
            <w:tcW w:w="603" w:type="dxa"/>
            <w:tcBorders>
              <w:top w:val="single" w:sz="4" w:space="0" w:color="000080"/>
              <w:left w:val="single" w:sz="4" w:space="0" w:color="000080"/>
              <w:bottom w:val="single" w:sz="4" w:space="0" w:color="000080"/>
            </w:tcBorders>
            <w:shd w:val="clear" w:color="auto" w:fill="auto"/>
            <w:vAlign w:val="center"/>
          </w:tcPr>
          <w:p w14:paraId="7A8BC82D" w14:textId="77777777" w:rsidR="00904A0C" w:rsidRDefault="00904A0C" w:rsidP="00664D78">
            <w:pPr>
              <w:widowControl w:val="0"/>
              <w:suppressLineNumbers/>
              <w:spacing w:after="0" w:line="240" w:lineRule="auto"/>
              <w:jc w:val="center"/>
            </w:pPr>
            <w:r>
              <w:rPr>
                <w:rFonts w:ascii="Times New Roman" w:hAnsi="Times New Roman" w:cs="Times New Roman"/>
                <w:b/>
                <w:bCs/>
              </w:rPr>
              <w:t>F131</w:t>
            </w:r>
          </w:p>
        </w:tc>
        <w:tc>
          <w:tcPr>
            <w:tcW w:w="1909" w:type="dxa"/>
            <w:tcBorders>
              <w:top w:val="single" w:sz="4" w:space="0" w:color="000080"/>
              <w:left w:val="single" w:sz="4" w:space="0" w:color="000080"/>
              <w:bottom w:val="single" w:sz="4" w:space="0" w:color="000080"/>
            </w:tcBorders>
            <w:shd w:val="clear" w:color="auto" w:fill="auto"/>
            <w:vAlign w:val="center"/>
          </w:tcPr>
          <w:p w14:paraId="5F8B723D" w14:textId="77777777" w:rsidR="00904A0C" w:rsidRPr="008C6759" w:rsidRDefault="0014154A" w:rsidP="00664D78">
            <w:pPr>
              <w:widowControl w:val="0"/>
              <w:suppressLineNumbers/>
              <w:spacing w:after="0" w:line="240" w:lineRule="auto"/>
              <w:jc w:val="center"/>
              <w:rPr>
                <w:rFonts w:ascii="Times New Roman" w:eastAsia="DejaVu Sans" w:hAnsi="Times New Roman" w:cs="Times New Roman"/>
                <w:color w:val="00000A"/>
                <w:lang w:eastAsia="zh-CN"/>
              </w:rPr>
            </w:pPr>
            <w:hyperlink r:id="rId27" w:history="1">
              <w:proofErr w:type="spellStart"/>
              <w:r w:rsidR="00904A0C" w:rsidRPr="008C6759">
                <w:rPr>
                  <w:rStyle w:val="Hyperlink"/>
                  <w:rFonts w:ascii="Times New Roman" w:eastAsia="DejaVu Sans" w:hAnsi="Times New Roman"/>
                  <w:b/>
                  <w:color w:val="000000"/>
                  <w:u w:val="none"/>
                  <w:lang w:eastAsia="zh-CN"/>
                </w:rPr>
                <w:t>Diplomski</w:t>
              </w:r>
              <w:proofErr w:type="spellEnd"/>
              <w:r w:rsidR="00904A0C" w:rsidRPr="008C6759">
                <w:rPr>
                  <w:rStyle w:val="Hyperlink"/>
                  <w:rFonts w:ascii="Times New Roman" w:eastAsia="DejaVu Sans" w:hAnsi="Times New Roman"/>
                  <w:b/>
                  <w:color w:val="000000"/>
                  <w:u w:val="none"/>
                  <w:lang w:eastAsia="zh-CN"/>
                </w:rPr>
                <w:t xml:space="preserve"> rad</w:t>
              </w:r>
            </w:hyperlink>
          </w:p>
        </w:tc>
        <w:tc>
          <w:tcPr>
            <w:tcW w:w="346" w:type="dxa"/>
            <w:tcBorders>
              <w:top w:val="single" w:sz="4" w:space="0" w:color="000080"/>
              <w:left w:val="single" w:sz="4" w:space="0" w:color="000080"/>
              <w:bottom w:val="single" w:sz="4" w:space="0" w:color="000080"/>
            </w:tcBorders>
            <w:shd w:val="clear" w:color="auto" w:fill="auto"/>
            <w:vAlign w:val="center"/>
          </w:tcPr>
          <w:p w14:paraId="03AA6CCC" w14:textId="77777777" w:rsidR="00904A0C" w:rsidRDefault="00904A0C" w:rsidP="00664D78">
            <w:pPr>
              <w:widowControl w:val="0"/>
              <w:suppressLineNumbers/>
              <w:snapToGrid w:val="0"/>
              <w:spacing w:after="0" w:line="240" w:lineRule="auto"/>
              <w:jc w:val="center"/>
              <w:rPr>
                <w:rFonts w:ascii="Times New Roman" w:eastAsia="DejaVu Sans" w:hAnsi="Times New Roman" w:cs="Times New Roman"/>
                <w:color w:val="00000A"/>
                <w:lang w:eastAsia="zh-CN"/>
              </w:rPr>
            </w:pPr>
          </w:p>
        </w:tc>
        <w:tc>
          <w:tcPr>
            <w:tcW w:w="424" w:type="dxa"/>
            <w:tcBorders>
              <w:top w:val="single" w:sz="4" w:space="0" w:color="000080"/>
              <w:left w:val="single" w:sz="4" w:space="0" w:color="000080"/>
              <w:bottom w:val="single" w:sz="4" w:space="0" w:color="000080"/>
            </w:tcBorders>
            <w:shd w:val="clear" w:color="auto" w:fill="auto"/>
            <w:vAlign w:val="center"/>
          </w:tcPr>
          <w:p w14:paraId="3C1C9165" w14:textId="77777777" w:rsidR="00904A0C" w:rsidRDefault="00904A0C" w:rsidP="00664D78">
            <w:pPr>
              <w:widowControl w:val="0"/>
              <w:suppressLineNumbers/>
              <w:spacing w:after="0" w:line="240" w:lineRule="auto"/>
              <w:ind w:left="-57"/>
              <w:jc w:val="center"/>
            </w:pPr>
            <w:r>
              <w:rPr>
                <w:rFonts w:ascii="Times New Roman" w:eastAsia="DejaVu Sans" w:hAnsi="Times New Roman" w:cs="Times New Roman"/>
                <w:color w:val="00000A"/>
                <w:lang w:eastAsia="zh-CN"/>
              </w:rPr>
              <w:t>120</w:t>
            </w:r>
          </w:p>
        </w:tc>
        <w:tc>
          <w:tcPr>
            <w:tcW w:w="346" w:type="dxa"/>
            <w:tcBorders>
              <w:top w:val="single" w:sz="4" w:space="0" w:color="000080"/>
              <w:left w:val="single" w:sz="4" w:space="0" w:color="000080"/>
              <w:bottom w:val="single" w:sz="4" w:space="0" w:color="000080"/>
            </w:tcBorders>
            <w:shd w:val="clear" w:color="auto" w:fill="auto"/>
            <w:vAlign w:val="center"/>
          </w:tcPr>
          <w:p w14:paraId="2F02ADE1" w14:textId="77777777" w:rsidR="00904A0C" w:rsidRDefault="00904A0C" w:rsidP="00664D78">
            <w:pPr>
              <w:widowControl w:val="0"/>
              <w:suppressLineNumbers/>
              <w:snapToGrid w:val="0"/>
              <w:spacing w:after="0" w:line="240" w:lineRule="auto"/>
              <w:jc w:val="center"/>
              <w:rPr>
                <w:rFonts w:ascii="Times New Roman" w:eastAsia="DejaVu Sans" w:hAnsi="Times New Roman" w:cs="Times New Roman"/>
                <w:color w:val="00000A"/>
                <w:lang w:eastAsia="zh-CN"/>
              </w:rPr>
            </w:pPr>
          </w:p>
        </w:tc>
        <w:tc>
          <w:tcPr>
            <w:tcW w:w="346" w:type="dxa"/>
            <w:tcBorders>
              <w:top w:val="single" w:sz="4" w:space="0" w:color="000080"/>
              <w:left w:val="single" w:sz="4" w:space="0" w:color="000080"/>
              <w:bottom w:val="single" w:sz="4" w:space="0" w:color="000080"/>
            </w:tcBorders>
            <w:shd w:val="clear" w:color="auto" w:fill="auto"/>
            <w:vAlign w:val="center"/>
          </w:tcPr>
          <w:p w14:paraId="14D55095" w14:textId="77777777" w:rsidR="00904A0C" w:rsidRDefault="00904A0C" w:rsidP="00664D78">
            <w:pPr>
              <w:widowControl w:val="0"/>
              <w:suppressLineNumbers/>
              <w:snapToGrid w:val="0"/>
              <w:spacing w:after="0" w:line="240" w:lineRule="auto"/>
              <w:jc w:val="center"/>
              <w:rPr>
                <w:rFonts w:ascii="Times New Roman" w:eastAsia="DejaVu Sans" w:hAnsi="Times New Roman" w:cs="Times New Roman"/>
                <w:color w:val="00000A"/>
                <w:lang w:eastAsia="zh-CN"/>
              </w:rPr>
            </w:pPr>
          </w:p>
        </w:tc>
        <w:tc>
          <w:tcPr>
            <w:tcW w:w="557" w:type="dxa"/>
            <w:tcBorders>
              <w:top w:val="single" w:sz="4" w:space="0" w:color="000080"/>
              <w:left w:val="single" w:sz="4" w:space="0" w:color="000080"/>
              <w:bottom w:val="single" w:sz="4" w:space="0" w:color="000080"/>
            </w:tcBorders>
            <w:shd w:val="clear" w:color="auto" w:fill="auto"/>
            <w:vAlign w:val="center"/>
          </w:tcPr>
          <w:p w14:paraId="56810E50" w14:textId="405E7FBB" w:rsidR="00904A0C" w:rsidRDefault="00FB305D" w:rsidP="0087209C">
            <w:pPr>
              <w:widowControl w:val="0"/>
              <w:suppressLineNumbers/>
              <w:spacing w:after="0" w:line="240" w:lineRule="auto"/>
              <w:jc w:val="center"/>
            </w:pPr>
            <w:r>
              <w:rPr>
                <w:rFonts w:ascii="Times New Roman" w:eastAsia="DejaVu Sans" w:hAnsi="Times New Roman" w:cs="Times New Roman"/>
                <w:color w:val="00000A"/>
                <w:lang w:eastAsia="zh-CN"/>
              </w:rPr>
              <w:t>12</w:t>
            </w:r>
          </w:p>
        </w:tc>
        <w:tc>
          <w:tcPr>
            <w:tcW w:w="1658" w:type="dxa"/>
            <w:tcBorders>
              <w:top w:val="single" w:sz="4" w:space="0" w:color="000080"/>
              <w:left w:val="single" w:sz="4" w:space="0" w:color="000080"/>
              <w:bottom w:val="single" w:sz="4" w:space="0" w:color="000080"/>
            </w:tcBorders>
            <w:shd w:val="clear" w:color="auto" w:fill="auto"/>
            <w:vAlign w:val="center"/>
          </w:tcPr>
          <w:p w14:paraId="300EF705" w14:textId="77777777" w:rsidR="00904A0C" w:rsidRDefault="00904A0C" w:rsidP="00664D78">
            <w:pPr>
              <w:widowControl w:val="0"/>
              <w:suppressLineNumbers/>
              <w:snapToGrid w:val="0"/>
              <w:spacing w:after="0" w:line="240" w:lineRule="auto"/>
              <w:jc w:val="center"/>
              <w:rPr>
                <w:rFonts w:ascii="Times New Roman" w:eastAsia="DejaVu Sans" w:hAnsi="Times New Roman" w:cs="Times New Roman"/>
                <w:color w:val="00000A"/>
                <w:lang w:eastAsia="zh-CN"/>
              </w:rPr>
            </w:pPr>
          </w:p>
        </w:tc>
        <w:tc>
          <w:tcPr>
            <w:tcW w:w="2873" w:type="dxa"/>
            <w:tcBorders>
              <w:top w:val="single" w:sz="4" w:space="0" w:color="000080"/>
              <w:left w:val="single" w:sz="4" w:space="0" w:color="000080"/>
              <w:bottom w:val="single" w:sz="4" w:space="0" w:color="000080"/>
              <w:right w:val="single" w:sz="4" w:space="0" w:color="000080"/>
            </w:tcBorders>
            <w:shd w:val="clear" w:color="auto" w:fill="auto"/>
            <w:vAlign w:val="center"/>
          </w:tcPr>
          <w:p w14:paraId="00EDF07D" w14:textId="273E4255" w:rsidR="00904A0C" w:rsidRDefault="00904A0C" w:rsidP="00664D78">
            <w:pPr>
              <w:widowControl w:val="0"/>
              <w:suppressLineNumbers/>
              <w:spacing w:after="0" w:line="240" w:lineRule="auto"/>
              <w:jc w:val="center"/>
            </w:pPr>
            <w:proofErr w:type="spellStart"/>
            <w:r>
              <w:rPr>
                <w:rFonts w:ascii="Times New Roman" w:eastAsia="DejaVu Sans" w:hAnsi="Times New Roman" w:cs="Times New Roman"/>
                <w:color w:val="00000A"/>
                <w:lang w:eastAsia="zh-CN"/>
              </w:rPr>
              <w:t>izv</w:t>
            </w:r>
            <w:proofErr w:type="spellEnd"/>
            <w:r>
              <w:rPr>
                <w:rFonts w:ascii="Times New Roman" w:eastAsia="DejaVu Sans" w:hAnsi="Times New Roman" w:cs="Times New Roman"/>
                <w:color w:val="00000A"/>
                <w:lang w:eastAsia="zh-CN"/>
              </w:rPr>
              <w:t>. prof. dr. sc. Vanja Radolić</w:t>
            </w:r>
          </w:p>
          <w:p w14:paraId="432F9F7C" w14:textId="77777777" w:rsidR="00904A0C" w:rsidRDefault="00664D78" w:rsidP="00664D78">
            <w:pPr>
              <w:widowControl w:val="0"/>
              <w:suppressLineNumbers/>
              <w:spacing w:after="0" w:line="240" w:lineRule="auto"/>
              <w:jc w:val="center"/>
            </w:pPr>
            <w:r>
              <w:rPr>
                <w:rFonts w:ascii="Times New Roman" w:eastAsia="DejaVu Sans" w:hAnsi="Times New Roman" w:cs="Times New Roman"/>
                <w:color w:val="00000A"/>
                <w:lang w:eastAsia="zh-CN"/>
              </w:rPr>
              <w:t>prof.dr.</w:t>
            </w:r>
            <w:r w:rsidR="00904A0C">
              <w:rPr>
                <w:rFonts w:ascii="Times New Roman" w:eastAsia="DejaVu Sans" w:hAnsi="Times New Roman" w:cs="Times New Roman"/>
                <w:color w:val="00000A"/>
                <w:lang w:eastAsia="zh-CN"/>
              </w:rPr>
              <w:t>sc. Darko Dukić</w:t>
            </w:r>
          </w:p>
          <w:p w14:paraId="15063B1B" w14:textId="77777777" w:rsidR="00904A0C" w:rsidRPr="00664D78" w:rsidRDefault="00664D78" w:rsidP="00664D78">
            <w:pPr>
              <w:widowControl w:val="0"/>
              <w:suppressLineNumbers/>
              <w:spacing w:after="0" w:line="240" w:lineRule="auto"/>
              <w:jc w:val="center"/>
              <w:rPr>
                <w:rFonts w:ascii="Times New Roman" w:eastAsia="DejaVu Sans" w:hAnsi="Times New Roman" w:cs="Times New Roman"/>
                <w:color w:val="00000A"/>
                <w:lang w:eastAsia="zh-CN"/>
              </w:rPr>
            </w:pPr>
            <w:r>
              <w:rPr>
                <w:rFonts w:ascii="Times New Roman" w:eastAsia="DejaVu Sans" w:hAnsi="Times New Roman" w:cs="Times New Roman"/>
                <w:color w:val="00000A"/>
                <w:lang w:eastAsia="zh-CN"/>
              </w:rPr>
              <w:t>doc.dr.sc.</w:t>
            </w:r>
            <w:r w:rsidR="00904A0C">
              <w:rPr>
                <w:rFonts w:ascii="Times New Roman" w:eastAsia="DejaVu Sans" w:hAnsi="Times New Roman" w:cs="Times New Roman"/>
                <w:color w:val="00000A"/>
                <w:lang w:eastAsia="zh-CN"/>
              </w:rPr>
              <w:t xml:space="preserve"> </w:t>
            </w:r>
            <w:r>
              <w:rPr>
                <w:rFonts w:ascii="Times New Roman" w:eastAsia="DejaVu Sans" w:hAnsi="Times New Roman" w:cs="Times New Roman"/>
                <w:color w:val="00000A"/>
                <w:lang w:eastAsia="zh-CN"/>
              </w:rPr>
              <w:t>Zvonko G</w:t>
            </w:r>
            <w:r w:rsidR="00904A0C">
              <w:rPr>
                <w:rFonts w:ascii="Times New Roman" w:eastAsia="DejaVu Sans" w:hAnsi="Times New Roman" w:cs="Times New Roman"/>
                <w:color w:val="00000A"/>
                <w:lang w:eastAsia="zh-CN"/>
              </w:rPr>
              <w:t>lumac</w:t>
            </w:r>
          </w:p>
          <w:p w14:paraId="2B163EB2" w14:textId="685DD65C" w:rsidR="00664D78" w:rsidRPr="00664D78" w:rsidRDefault="00664D78" w:rsidP="00664D78">
            <w:pPr>
              <w:widowControl w:val="0"/>
              <w:suppressLineNumbers/>
              <w:spacing w:after="0" w:line="240" w:lineRule="auto"/>
              <w:jc w:val="center"/>
            </w:pPr>
            <w:r>
              <w:rPr>
                <w:rFonts w:ascii="Times New Roman" w:eastAsia="DejaVu Sans" w:hAnsi="Times New Roman" w:cs="Times New Roman"/>
                <w:color w:val="00000A"/>
                <w:lang w:eastAsia="zh-CN"/>
              </w:rPr>
              <w:t xml:space="preserve">prof.dr.sc. </w:t>
            </w:r>
            <w:r w:rsidR="00904A0C">
              <w:rPr>
                <w:rFonts w:ascii="Times New Roman" w:eastAsia="DejaVu Sans" w:hAnsi="Times New Roman" w:cs="Times New Roman"/>
                <w:color w:val="00000A"/>
                <w:lang w:eastAsia="zh-CN"/>
              </w:rPr>
              <w:t xml:space="preserve">Igor Lukačević </w:t>
            </w:r>
          </w:p>
          <w:p w14:paraId="0F6FFBDF" w14:textId="77777777" w:rsidR="00904A0C" w:rsidRPr="00664D78" w:rsidRDefault="00664D78" w:rsidP="00664D78">
            <w:pPr>
              <w:widowControl w:val="0"/>
              <w:suppressLineNumbers/>
              <w:spacing w:after="0" w:line="240" w:lineRule="auto"/>
              <w:jc w:val="center"/>
              <w:rPr>
                <w:rFonts w:ascii="Times New Roman" w:eastAsia="DejaVu Sans" w:hAnsi="Times New Roman" w:cs="Times New Roman"/>
                <w:color w:val="00000A"/>
                <w:lang w:eastAsia="zh-CN"/>
              </w:rPr>
            </w:pPr>
            <w:r>
              <w:rPr>
                <w:rFonts w:ascii="Times New Roman" w:eastAsia="DejaVu Sans" w:hAnsi="Times New Roman" w:cs="Times New Roman"/>
                <w:color w:val="00000A"/>
                <w:lang w:eastAsia="zh-CN"/>
              </w:rPr>
              <w:t>doc.dr.sc.</w:t>
            </w:r>
            <w:r w:rsidR="00904A0C">
              <w:rPr>
                <w:rFonts w:ascii="Times New Roman" w:eastAsia="DejaVu Sans" w:hAnsi="Times New Roman" w:cs="Times New Roman"/>
                <w:color w:val="00000A"/>
                <w:lang w:eastAsia="zh-CN"/>
              </w:rPr>
              <w:t xml:space="preserve"> Denis </w:t>
            </w:r>
            <w:proofErr w:type="spellStart"/>
            <w:r w:rsidR="00904A0C">
              <w:rPr>
                <w:rFonts w:ascii="Times New Roman" w:eastAsia="DejaVu Sans" w:hAnsi="Times New Roman" w:cs="Times New Roman"/>
                <w:color w:val="00000A"/>
                <w:lang w:eastAsia="zh-CN"/>
              </w:rPr>
              <w:t>Stanić</w:t>
            </w:r>
            <w:proofErr w:type="spellEnd"/>
          </w:p>
          <w:p w14:paraId="561E5F3F" w14:textId="77777777" w:rsidR="00904A0C" w:rsidRPr="00664D78" w:rsidRDefault="00664D78" w:rsidP="00664D78">
            <w:pPr>
              <w:widowControl w:val="0"/>
              <w:suppressLineNumbers/>
              <w:spacing w:after="0" w:line="240" w:lineRule="auto"/>
              <w:jc w:val="center"/>
              <w:rPr>
                <w:rFonts w:ascii="Times New Roman" w:eastAsia="DejaVu Sans" w:hAnsi="Times New Roman" w:cs="Times New Roman"/>
                <w:color w:val="00000A"/>
                <w:lang w:eastAsia="zh-CN"/>
              </w:rPr>
            </w:pPr>
            <w:r>
              <w:rPr>
                <w:rFonts w:ascii="Times New Roman" w:eastAsia="DejaVu Sans" w:hAnsi="Times New Roman" w:cs="Times New Roman"/>
                <w:color w:val="00000A"/>
                <w:lang w:eastAsia="zh-CN"/>
              </w:rPr>
              <w:t xml:space="preserve">doc.dr.sc. </w:t>
            </w:r>
            <w:r w:rsidR="00904A0C">
              <w:rPr>
                <w:rFonts w:ascii="Times New Roman" w:eastAsia="DejaVu Sans" w:hAnsi="Times New Roman" w:cs="Times New Roman"/>
                <w:color w:val="00000A"/>
                <w:lang w:eastAsia="zh-CN"/>
              </w:rPr>
              <w:t>Marina Poje Sovilj</w:t>
            </w:r>
          </w:p>
          <w:p w14:paraId="6638C76E" w14:textId="77777777" w:rsidR="00664D78" w:rsidRDefault="00664D78" w:rsidP="00664D78">
            <w:pPr>
              <w:widowControl w:val="0"/>
              <w:suppressLineNumbers/>
              <w:spacing w:after="0" w:line="240" w:lineRule="auto"/>
              <w:jc w:val="center"/>
              <w:rPr>
                <w:rFonts w:ascii="Times New Roman" w:eastAsia="DejaVu Sans" w:hAnsi="Times New Roman" w:cs="Times New Roman"/>
                <w:color w:val="00000A"/>
                <w:lang w:eastAsia="zh-CN"/>
              </w:rPr>
            </w:pPr>
            <w:r>
              <w:rPr>
                <w:rFonts w:ascii="Times New Roman" w:eastAsia="DejaVu Sans" w:hAnsi="Times New Roman" w:cs="Times New Roman"/>
                <w:color w:val="00000A"/>
                <w:lang w:eastAsia="zh-CN"/>
              </w:rPr>
              <w:t xml:space="preserve">doc.dr.sc. </w:t>
            </w:r>
            <w:r w:rsidR="00904A0C">
              <w:rPr>
                <w:rFonts w:ascii="Times New Roman" w:eastAsia="DejaVu Sans" w:hAnsi="Times New Roman" w:cs="Times New Roman"/>
                <w:color w:val="00000A"/>
                <w:lang w:eastAsia="zh-CN"/>
              </w:rPr>
              <w:t>Dario Hrupec</w:t>
            </w:r>
          </w:p>
          <w:p w14:paraId="2B47B51B" w14:textId="3F09D16E" w:rsidR="00664D78" w:rsidRPr="00664D78" w:rsidRDefault="00664D78" w:rsidP="00664D78">
            <w:pPr>
              <w:widowControl w:val="0"/>
              <w:suppressLineNumbers/>
              <w:spacing w:after="0" w:line="240" w:lineRule="auto"/>
              <w:jc w:val="center"/>
              <w:rPr>
                <w:rFonts w:ascii="Times New Roman" w:eastAsia="DejaVu Sans" w:hAnsi="Times New Roman" w:cs="Times New Roman"/>
                <w:color w:val="00000A"/>
                <w:lang w:eastAsia="zh-CN"/>
              </w:rPr>
            </w:pPr>
            <w:r>
              <w:rPr>
                <w:rFonts w:ascii="Times New Roman" w:hAnsi="Times New Roman" w:cs="Times New Roman"/>
                <w:color w:val="00000A"/>
                <w:lang w:eastAsia="zh-CN"/>
              </w:rPr>
              <w:t xml:space="preserve">doc.dr.sc. </w:t>
            </w:r>
            <w:r w:rsidR="00904A0C">
              <w:rPr>
                <w:rFonts w:ascii="Times New Roman" w:hAnsi="Times New Roman" w:cs="Times New Roman"/>
                <w:color w:val="00000A"/>
                <w:lang w:eastAsia="zh-CN"/>
              </w:rPr>
              <w:t xml:space="preserve">Ivan Vazler </w:t>
            </w:r>
            <w:r w:rsidR="00022465">
              <w:rPr>
                <w:rFonts w:ascii="Times New Roman" w:hAnsi="Times New Roman" w:cs="Times New Roman"/>
                <w:color w:val="00000A"/>
                <w:lang w:eastAsia="zh-CN"/>
              </w:rPr>
              <w:t>i</w:t>
            </w:r>
            <w:r>
              <w:rPr>
                <w:rFonts w:ascii="Times New Roman" w:hAnsi="Times New Roman" w:cs="Times New Roman"/>
                <w:color w:val="00000A"/>
                <w:lang w:eastAsia="zh-CN"/>
              </w:rPr>
              <w:t>zv.prof.dr.sc. Mislav</w:t>
            </w:r>
            <w:r w:rsidR="00322705">
              <w:rPr>
                <w:rFonts w:ascii="Times New Roman" w:hAnsi="Times New Roman" w:cs="Times New Roman"/>
                <w:color w:val="00000A"/>
                <w:lang w:eastAsia="zh-CN"/>
              </w:rPr>
              <w:t xml:space="preserve"> </w:t>
            </w:r>
            <w:r>
              <w:rPr>
                <w:rFonts w:ascii="Times New Roman" w:hAnsi="Times New Roman" w:cs="Times New Roman"/>
                <w:color w:val="00000A"/>
                <w:lang w:eastAsia="zh-CN"/>
              </w:rPr>
              <w:t xml:space="preserve">Mustapić   </w:t>
            </w:r>
          </w:p>
          <w:p w14:paraId="4B8F2726" w14:textId="77777777" w:rsidR="001D3E20" w:rsidRDefault="00664D78" w:rsidP="001D3E20">
            <w:pPr>
              <w:spacing w:before="240" w:after="0" w:line="240" w:lineRule="auto"/>
              <w:jc w:val="center"/>
              <w:rPr>
                <w:rFonts w:ascii="Times New Roman" w:hAnsi="Times New Roman" w:cs="Times New Roman"/>
                <w:color w:val="00000A"/>
                <w:lang w:eastAsia="zh-CN"/>
              </w:rPr>
            </w:pPr>
            <w:r>
              <w:rPr>
                <w:rFonts w:ascii="Times New Roman" w:hAnsi="Times New Roman" w:cs="Times New Roman"/>
                <w:color w:val="00000A"/>
                <w:lang w:eastAsia="zh-CN"/>
              </w:rPr>
              <w:lastRenderedPageBreak/>
              <w:t xml:space="preserve">doc.dr.sc. </w:t>
            </w:r>
            <w:r w:rsidR="00904A0C">
              <w:rPr>
                <w:rFonts w:ascii="Times New Roman" w:hAnsi="Times New Roman" w:cs="Times New Roman"/>
                <w:color w:val="00000A"/>
                <w:lang w:eastAsia="zh-CN"/>
              </w:rPr>
              <w:t>Maja Varga Pajtler</w:t>
            </w:r>
            <w:r w:rsidR="00165D44">
              <w:rPr>
                <w:rFonts w:ascii="Times New Roman" w:hAnsi="Times New Roman" w:cs="Times New Roman"/>
                <w:color w:val="00000A"/>
                <w:lang w:eastAsia="zh-CN"/>
              </w:rPr>
              <w:t xml:space="preserve">                     </w:t>
            </w:r>
            <w:r>
              <w:rPr>
                <w:rFonts w:ascii="Times New Roman" w:hAnsi="Times New Roman" w:cs="Times New Roman"/>
                <w:color w:val="00000A"/>
                <w:lang w:eastAsia="zh-CN"/>
              </w:rPr>
              <w:t>doc.dr.</w:t>
            </w:r>
            <w:r w:rsidR="00904A0C">
              <w:rPr>
                <w:rFonts w:ascii="Times New Roman" w:hAnsi="Times New Roman" w:cs="Times New Roman"/>
                <w:color w:val="00000A"/>
                <w:lang w:eastAsia="zh-CN"/>
              </w:rPr>
              <w:t xml:space="preserve">sc. Domagoj </w:t>
            </w:r>
            <w:proofErr w:type="gramStart"/>
            <w:r w:rsidR="00904A0C">
              <w:rPr>
                <w:rFonts w:ascii="Times New Roman" w:hAnsi="Times New Roman" w:cs="Times New Roman"/>
                <w:color w:val="00000A"/>
                <w:lang w:eastAsia="zh-CN"/>
              </w:rPr>
              <w:t>Belić</w:t>
            </w:r>
            <w:r w:rsidR="00165D44">
              <w:rPr>
                <w:rFonts w:ascii="Times New Roman" w:hAnsi="Times New Roman" w:cs="Times New Roman"/>
                <w:color w:val="00000A"/>
                <w:lang w:eastAsia="zh-CN"/>
              </w:rPr>
              <w:t xml:space="preserve">  d</w:t>
            </w:r>
            <w:r>
              <w:rPr>
                <w:rFonts w:ascii="Times New Roman" w:hAnsi="Times New Roman" w:cs="Times New Roman"/>
                <w:color w:val="00000A"/>
                <w:lang w:eastAsia="zh-CN"/>
              </w:rPr>
              <w:t>oc.dr.</w:t>
            </w:r>
            <w:r w:rsidR="00165D44">
              <w:rPr>
                <w:rFonts w:ascii="Times New Roman" w:hAnsi="Times New Roman" w:cs="Times New Roman"/>
                <w:color w:val="00000A"/>
                <w:lang w:eastAsia="zh-CN"/>
              </w:rPr>
              <w:t>sc</w:t>
            </w:r>
            <w:proofErr w:type="gramEnd"/>
            <w:r w:rsidR="00165D44">
              <w:rPr>
                <w:rFonts w:ascii="Times New Roman" w:hAnsi="Times New Roman" w:cs="Times New Roman"/>
                <w:color w:val="00000A"/>
                <w:lang w:eastAsia="zh-CN"/>
              </w:rPr>
              <w:t xml:space="preserve">. </w:t>
            </w:r>
            <w:r w:rsidR="00904A0C">
              <w:rPr>
                <w:rFonts w:ascii="Times New Roman" w:hAnsi="Times New Roman" w:cs="Times New Roman"/>
                <w:color w:val="00000A"/>
                <w:lang w:eastAsia="zh-CN"/>
              </w:rPr>
              <w:t>Goran Šmit</w:t>
            </w:r>
          </w:p>
          <w:p w14:paraId="613DE08B" w14:textId="1EA8C4B5" w:rsidR="001D3E20" w:rsidRDefault="001D3E20" w:rsidP="001D3E20">
            <w:pPr>
              <w:spacing w:before="240" w:after="0" w:line="240" w:lineRule="auto"/>
              <w:jc w:val="center"/>
              <w:rPr>
                <w:rFonts w:ascii="Times New Roman" w:hAnsi="Times New Roman" w:cs="Times New Roman"/>
                <w:color w:val="00000A"/>
                <w:lang w:eastAsia="zh-CN"/>
              </w:rPr>
            </w:pPr>
            <w:r>
              <w:rPr>
                <w:rFonts w:ascii="Times New Roman" w:hAnsi="Times New Roman" w:cs="Times New Roman"/>
                <w:color w:val="00000A"/>
                <w:lang w:eastAsia="zh-CN"/>
              </w:rPr>
              <w:t>doc.dr.sc. Tomislav Žic</w:t>
            </w:r>
          </w:p>
          <w:p w14:paraId="78FBA718" w14:textId="50A190D3" w:rsidR="001D3E20" w:rsidRPr="00664D78" w:rsidRDefault="001D3E20" w:rsidP="001D3E20">
            <w:pPr>
              <w:spacing w:before="240" w:after="0" w:line="240" w:lineRule="auto"/>
              <w:jc w:val="center"/>
              <w:rPr>
                <w:rFonts w:ascii="Times New Roman" w:hAnsi="Times New Roman" w:cs="Times New Roman"/>
                <w:color w:val="00000A"/>
                <w:lang w:eastAsia="zh-CN"/>
              </w:rPr>
            </w:pPr>
            <w:r>
              <w:rPr>
                <w:rFonts w:ascii="Times New Roman" w:hAnsi="Times New Roman" w:cs="Times New Roman"/>
                <w:color w:val="00000A"/>
                <w:lang w:eastAsia="zh-CN"/>
              </w:rPr>
              <w:t xml:space="preserve">doc.dr.sc. </w:t>
            </w:r>
            <w:proofErr w:type="spellStart"/>
            <w:r>
              <w:rPr>
                <w:rFonts w:ascii="Times New Roman" w:hAnsi="Times New Roman" w:cs="Times New Roman"/>
                <w:color w:val="00000A"/>
                <w:lang w:eastAsia="zh-CN"/>
              </w:rPr>
              <w:t>Josipa</w:t>
            </w:r>
            <w:proofErr w:type="spellEnd"/>
            <w:r>
              <w:rPr>
                <w:rFonts w:ascii="Times New Roman" w:hAnsi="Times New Roman" w:cs="Times New Roman"/>
                <w:color w:val="00000A"/>
                <w:lang w:eastAsia="zh-CN"/>
              </w:rPr>
              <w:t xml:space="preserve"> </w:t>
            </w:r>
            <w:proofErr w:type="spellStart"/>
            <w:r>
              <w:rPr>
                <w:rFonts w:ascii="Times New Roman" w:hAnsi="Times New Roman" w:cs="Times New Roman"/>
                <w:color w:val="00000A"/>
                <w:lang w:eastAsia="zh-CN"/>
              </w:rPr>
              <w:t>Majstorović</w:t>
            </w:r>
            <w:proofErr w:type="spellEnd"/>
          </w:p>
        </w:tc>
      </w:tr>
    </w:tbl>
    <w:p w14:paraId="46F36E8E" w14:textId="77777777" w:rsidR="008A29B3" w:rsidRDefault="008A29B3" w:rsidP="00904A0C">
      <w:pPr>
        <w:rPr>
          <w:rFonts w:ascii="Times New Roman" w:hAnsi="Times New Roman" w:cs="Times New Roman"/>
          <w:sz w:val="24"/>
          <w:szCs w:val="24"/>
          <w:lang w:val="hr-HR"/>
        </w:rPr>
      </w:pPr>
    </w:p>
    <w:p w14:paraId="03E50E10" w14:textId="77777777" w:rsidR="00790A70" w:rsidRDefault="00790A70" w:rsidP="00904A0C">
      <w:pPr>
        <w:rPr>
          <w:rFonts w:ascii="Times New Roman" w:hAnsi="Times New Roman" w:cs="Times New Roman"/>
          <w:sz w:val="24"/>
          <w:szCs w:val="24"/>
          <w:lang w:val="hr-HR"/>
        </w:rPr>
      </w:pPr>
    </w:p>
    <w:p w14:paraId="05593270" w14:textId="77777777" w:rsidR="00D21967" w:rsidRDefault="00D21967" w:rsidP="00904A0C">
      <w:pPr>
        <w:rPr>
          <w:rFonts w:ascii="Times New Roman" w:hAnsi="Times New Roman" w:cs="Times New Roman"/>
          <w:sz w:val="24"/>
          <w:szCs w:val="24"/>
          <w:lang w:val="hr-HR"/>
        </w:rPr>
      </w:pPr>
    </w:p>
    <w:p w14:paraId="49F0B61F" w14:textId="77777777" w:rsidR="00D21967" w:rsidRPr="00D21967" w:rsidRDefault="00D21967" w:rsidP="00D21967">
      <w:pPr>
        <w:rPr>
          <w:rFonts w:ascii="Times New Roman" w:hAnsi="Times New Roman" w:cs="Times New Roman"/>
          <w:sz w:val="24"/>
          <w:szCs w:val="24"/>
          <w:lang w:val="hr-HR"/>
        </w:rPr>
      </w:pPr>
    </w:p>
    <w:p w14:paraId="62CE4CF5" w14:textId="77777777" w:rsidR="004A0C59" w:rsidRPr="000A1078" w:rsidRDefault="004A0C59" w:rsidP="000A1078">
      <w:pPr>
        <w:rPr>
          <w:rFonts w:ascii="Times New Roman" w:hAnsi="Times New Roman" w:cs="Times New Roman"/>
          <w:sz w:val="24"/>
          <w:szCs w:val="24"/>
          <w:lang w:val="hr-HR"/>
        </w:rPr>
      </w:pPr>
    </w:p>
    <w:sectPr w:rsidR="004A0C59" w:rsidRPr="000A107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4C927F" w14:textId="77777777" w:rsidR="0014154A" w:rsidRDefault="0014154A" w:rsidP="00F15D4B">
      <w:pPr>
        <w:spacing w:after="0" w:line="240" w:lineRule="auto"/>
      </w:pPr>
      <w:r>
        <w:separator/>
      </w:r>
    </w:p>
  </w:endnote>
  <w:endnote w:type="continuationSeparator" w:id="0">
    <w:p w14:paraId="1071A35B" w14:textId="77777777" w:rsidR="0014154A" w:rsidRDefault="0014154A" w:rsidP="00F15D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mn-ea">
    <w:charset w:val="01"/>
    <w:family w:val="auto"/>
    <w:pitch w:val="variable"/>
  </w:font>
  <w:font w:name="MyriadPro-Light">
    <w:altName w:val="Times New Roman"/>
    <w:charset w:val="01"/>
    <w:family w:val="auto"/>
    <w:pitch w:val="default"/>
  </w:font>
  <w:font w:name="Arial Narrow">
    <w:panose1 w:val="020B0606020202030204"/>
    <w:charset w:val="EE"/>
    <w:family w:val="swiss"/>
    <w:pitch w:val="variable"/>
    <w:sig w:usb0="00000287" w:usb1="00000800" w:usb2="00000000" w:usb3="00000000" w:csb0="0000009F" w:csb1="00000000"/>
  </w:font>
  <w:font w:name="Droid Sans Devanagari">
    <w:altName w:val="Arial"/>
    <w:panose1 w:val="00000000000000000000"/>
    <w:charset w:val="00"/>
    <w:family w:val="roman"/>
    <w:notTrueType/>
    <w:pitch w:val="default"/>
  </w:font>
  <w:font w:name="Arial">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DejaVu Sans">
    <w:charset w:val="80"/>
    <w:family w:val="auto"/>
    <w:pitch w:val="variable"/>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BCEF8F" w14:textId="77777777" w:rsidR="0014154A" w:rsidRDefault="0014154A" w:rsidP="00F15D4B">
      <w:pPr>
        <w:spacing w:after="0" w:line="240" w:lineRule="auto"/>
      </w:pPr>
      <w:r>
        <w:separator/>
      </w:r>
    </w:p>
  </w:footnote>
  <w:footnote w:type="continuationSeparator" w:id="0">
    <w:p w14:paraId="50C79185" w14:textId="77777777" w:rsidR="0014154A" w:rsidRDefault="0014154A" w:rsidP="00F15D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imes New Roman" w:hAnsi="Times New Roman" w:cs="Times New Roman"/>
      </w:rPr>
    </w:lvl>
    <w:lvl w:ilvl="1">
      <w:start w:val="1"/>
      <w:numFmt w:val="bullet"/>
      <w:lvlText w:val="-"/>
      <w:lvlJc w:val="left"/>
      <w:pPr>
        <w:tabs>
          <w:tab w:val="num" w:pos="1080"/>
        </w:tabs>
        <w:ind w:left="1440" w:hanging="360"/>
      </w:pPr>
      <w:rPr>
        <w:rFonts w:ascii="Times New Roman" w:hAnsi="Times New Roman" w:cs="Times New Roman"/>
      </w:rPr>
    </w:lvl>
    <w:lvl w:ilvl="2">
      <w:start w:val="1"/>
      <w:numFmt w:val="bullet"/>
      <w:lvlText w:val=""/>
      <w:lvlJc w:val="left"/>
      <w:pPr>
        <w:tabs>
          <w:tab w:val="num" w:pos="1440"/>
        </w:tabs>
        <w:ind w:left="2160" w:hanging="360"/>
      </w:pPr>
      <w:rPr>
        <w:rFonts w:ascii="Wingdings" w:hAnsi="Wingdings" w:cs="Wingdings"/>
      </w:rPr>
    </w:lvl>
    <w:lvl w:ilvl="3">
      <w:start w:val="1"/>
      <w:numFmt w:val="bullet"/>
      <w:lvlText w:val=""/>
      <w:lvlJc w:val="left"/>
      <w:pPr>
        <w:tabs>
          <w:tab w:val="num" w:pos="1800"/>
        </w:tabs>
        <w:ind w:left="2880" w:hanging="360"/>
      </w:pPr>
      <w:rPr>
        <w:rFonts w:ascii="Symbol" w:hAnsi="Symbol" w:cs="Symbol"/>
      </w:rPr>
    </w:lvl>
    <w:lvl w:ilvl="4">
      <w:start w:val="1"/>
      <w:numFmt w:val="bullet"/>
      <w:lvlText w:val="o"/>
      <w:lvlJc w:val="left"/>
      <w:pPr>
        <w:tabs>
          <w:tab w:val="num" w:pos="2160"/>
        </w:tabs>
        <w:ind w:left="3600" w:hanging="360"/>
      </w:pPr>
      <w:rPr>
        <w:rFonts w:ascii="Courier New" w:hAnsi="Courier New" w:cs="Courier New"/>
      </w:rPr>
    </w:lvl>
    <w:lvl w:ilvl="5">
      <w:start w:val="1"/>
      <w:numFmt w:val="bullet"/>
      <w:lvlText w:val=""/>
      <w:lvlJc w:val="left"/>
      <w:pPr>
        <w:tabs>
          <w:tab w:val="num" w:pos="2520"/>
        </w:tabs>
        <w:ind w:left="4320" w:hanging="360"/>
      </w:pPr>
      <w:rPr>
        <w:rFonts w:ascii="Wingdings" w:hAnsi="Wingdings" w:cs="Wingdings"/>
      </w:rPr>
    </w:lvl>
    <w:lvl w:ilvl="6">
      <w:start w:val="1"/>
      <w:numFmt w:val="bullet"/>
      <w:lvlText w:val=""/>
      <w:lvlJc w:val="left"/>
      <w:pPr>
        <w:tabs>
          <w:tab w:val="num" w:pos="2880"/>
        </w:tabs>
        <w:ind w:left="5040" w:hanging="360"/>
      </w:pPr>
      <w:rPr>
        <w:rFonts w:ascii="Symbol" w:hAnsi="Symbol" w:cs="Symbol"/>
      </w:rPr>
    </w:lvl>
    <w:lvl w:ilvl="7">
      <w:start w:val="1"/>
      <w:numFmt w:val="bullet"/>
      <w:lvlText w:val="o"/>
      <w:lvlJc w:val="left"/>
      <w:pPr>
        <w:tabs>
          <w:tab w:val="num" w:pos="3240"/>
        </w:tabs>
        <w:ind w:left="5760" w:hanging="360"/>
      </w:pPr>
      <w:rPr>
        <w:rFonts w:ascii="Courier New" w:hAnsi="Courier New" w:cs="Courier New"/>
      </w:rPr>
    </w:lvl>
    <w:lvl w:ilvl="8">
      <w:start w:val="1"/>
      <w:numFmt w:val="bullet"/>
      <w:lvlText w:val=""/>
      <w:lvlJc w:val="left"/>
      <w:pPr>
        <w:tabs>
          <w:tab w:val="num" w:pos="3600"/>
        </w:tabs>
        <w:ind w:left="6480" w:hanging="360"/>
      </w:pPr>
      <w:rPr>
        <w:rFonts w:ascii="Wingdings" w:hAnsi="Wingdings" w:cs="Wingdings"/>
      </w:rPr>
    </w:lvl>
  </w:abstractNum>
  <w:abstractNum w:abstractNumId="2" w15:restartNumberingAfterBreak="0">
    <w:nsid w:val="00000006"/>
    <w:multiLevelType w:val="multilevel"/>
    <w:tmpl w:val="00000006"/>
    <w:name w:val="WW8Num6"/>
    <w:lvl w:ilvl="0">
      <w:start w:val="1"/>
      <w:numFmt w:val="bullet"/>
      <w:lvlText w:val="-"/>
      <w:lvlJc w:val="left"/>
      <w:pPr>
        <w:tabs>
          <w:tab w:val="num" w:pos="720"/>
        </w:tabs>
        <w:ind w:left="720" w:hanging="360"/>
      </w:pPr>
      <w:rPr>
        <w:rFonts w:ascii="Times New Roman" w:hAnsi="Times New Roman" w:cs="Times New Roman"/>
      </w:rPr>
    </w:lvl>
    <w:lvl w:ilvl="1">
      <w:start w:val="1"/>
      <w:numFmt w:val="bullet"/>
      <w:lvlText w:val="o"/>
      <w:lvlJc w:val="left"/>
      <w:pPr>
        <w:tabs>
          <w:tab w:val="num" w:pos="1080"/>
        </w:tabs>
        <w:ind w:left="1440" w:hanging="360"/>
      </w:pPr>
      <w:rPr>
        <w:rFonts w:ascii="Courier New" w:hAnsi="Courier New" w:cs="Courier New"/>
      </w:rPr>
    </w:lvl>
    <w:lvl w:ilvl="2">
      <w:start w:val="1"/>
      <w:numFmt w:val="bullet"/>
      <w:lvlText w:val=""/>
      <w:lvlJc w:val="left"/>
      <w:pPr>
        <w:tabs>
          <w:tab w:val="num" w:pos="1440"/>
        </w:tabs>
        <w:ind w:left="2160" w:hanging="360"/>
      </w:pPr>
      <w:rPr>
        <w:rFonts w:ascii="Wingdings" w:hAnsi="Wingdings" w:cs="Wingdings"/>
      </w:rPr>
    </w:lvl>
    <w:lvl w:ilvl="3">
      <w:start w:val="1"/>
      <w:numFmt w:val="bullet"/>
      <w:lvlText w:val=""/>
      <w:lvlJc w:val="left"/>
      <w:pPr>
        <w:tabs>
          <w:tab w:val="num" w:pos="1800"/>
        </w:tabs>
        <w:ind w:left="2880" w:hanging="360"/>
      </w:pPr>
      <w:rPr>
        <w:rFonts w:ascii="Symbol" w:hAnsi="Symbol" w:cs="Symbol"/>
      </w:rPr>
    </w:lvl>
    <w:lvl w:ilvl="4">
      <w:start w:val="1"/>
      <w:numFmt w:val="bullet"/>
      <w:lvlText w:val="o"/>
      <w:lvlJc w:val="left"/>
      <w:pPr>
        <w:tabs>
          <w:tab w:val="num" w:pos="2160"/>
        </w:tabs>
        <w:ind w:left="3600" w:hanging="360"/>
      </w:pPr>
      <w:rPr>
        <w:rFonts w:ascii="Courier New" w:hAnsi="Courier New" w:cs="Courier New"/>
      </w:rPr>
    </w:lvl>
    <w:lvl w:ilvl="5">
      <w:start w:val="1"/>
      <w:numFmt w:val="bullet"/>
      <w:lvlText w:val=""/>
      <w:lvlJc w:val="left"/>
      <w:pPr>
        <w:tabs>
          <w:tab w:val="num" w:pos="2520"/>
        </w:tabs>
        <w:ind w:left="4320" w:hanging="360"/>
      </w:pPr>
      <w:rPr>
        <w:rFonts w:ascii="Wingdings" w:hAnsi="Wingdings" w:cs="Wingdings"/>
      </w:rPr>
    </w:lvl>
    <w:lvl w:ilvl="6">
      <w:start w:val="1"/>
      <w:numFmt w:val="bullet"/>
      <w:lvlText w:val=""/>
      <w:lvlJc w:val="left"/>
      <w:pPr>
        <w:tabs>
          <w:tab w:val="num" w:pos="2880"/>
        </w:tabs>
        <w:ind w:left="5040" w:hanging="360"/>
      </w:pPr>
      <w:rPr>
        <w:rFonts w:ascii="Symbol" w:hAnsi="Symbol" w:cs="Symbol"/>
      </w:rPr>
    </w:lvl>
    <w:lvl w:ilvl="7">
      <w:start w:val="1"/>
      <w:numFmt w:val="bullet"/>
      <w:lvlText w:val="o"/>
      <w:lvlJc w:val="left"/>
      <w:pPr>
        <w:tabs>
          <w:tab w:val="num" w:pos="3240"/>
        </w:tabs>
        <w:ind w:left="5760" w:hanging="360"/>
      </w:pPr>
      <w:rPr>
        <w:rFonts w:ascii="Courier New" w:hAnsi="Courier New" w:cs="Courier New"/>
      </w:rPr>
    </w:lvl>
    <w:lvl w:ilvl="8">
      <w:start w:val="1"/>
      <w:numFmt w:val="bullet"/>
      <w:lvlText w:val=""/>
      <w:lvlJc w:val="left"/>
      <w:pPr>
        <w:tabs>
          <w:tab w:val="num" w:pos="3600"/>
        </w:tabs>
        <w:ind w:left="6480" w:hanging="360"/>
      </w:pPr>
      <w:rPr>
        <w:rFonts w:ascii="Wingdings" w:hAnsi="Wingdings" w:cs="Wingdings"/>
      </w:rPr>
    </w:lvl>
  </w:abstractNum>
  <w:abstractNum w:abstractNumId="3"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imes New Roman" w:hAnsi="Times New Roman" w:cs="Times New Roman"/>
        <w:sz w:val="22"/>
        <w:szCs w:val="22"/>
      </w:rPr>
    </w:lvl>
    <w:lvl w:ilvl="1">
      <w:start w:val="1"/>
      <w:numFmt w:val="bullet"/>
      <w:lvlText w:val="o"/>
      <w:lvlJc w:val="left"/>
      <w:pPr>
        <w:tabs>
          <w:tab w:val="num" w:pos="1080"/>
        </w:tabs>
        <w:ind w:left="1440" w:hanging="360"/>
      </w:pPr>
      <w:rPr>
        <w:rFonts w:ascii="Courier New" w:hAnsi="Courier New" w:cs="Courier New"/>
      </w:rPr>
    </w:lvl>
    <w:lvl w:ilvl="2">
      <w:start w:val="1"/>
      <w:numFmt w:val="bullet"/>
      <w:lvlText w:val=""/>
      <w:lvlJc w:val="left"/>
      <w:pPr>
        <w:tabs>
          <w:tab w:val="num" w:pos="1440"/>
        </w:tabs>
        <w:ind w:left="2160" w:hanging="360"/>
      </w:pPr>
      <w:rPr>
        <w:rFonts w:ascii="Wingdings" w:hAnsi="Wingdings" w:cs="Wingdings"/>
      </w:rPr>
    </w:lvl>
    <w:lvl w:ilvl="3">
      <w:start w:val="1"/>
      <w:numFmt w:val="bullet"/>
      <w:lvlText w:val=""/>
      <w:lvlJc w:val="left"/>
      <w:pPr>
        <w:tabs>
          <w:tab w:val="num" w:pos="1800"/>
        </w:tabs>
        <w:ind w:left="2880" w:hanging="360"/>
      </w:pPr>
      <w:rPr>
        <w:rFonts w:ascii="Symbol" w:hAnsi="Symbol" w:cs="Symbol"/>
      </w:rPr>
    </w:lvl>
    <w:lvl w:ilvl="4">
      <w:start w:val="1"/>
      <w:numFmt w:val="bullet"/>
      <w:lvlText w:val="o"/>
      <w:lvlJc w:val="left"/>
      <w:pPr>
        <w:tabs>
          <w:tab w:val="num" w:pos="2160"/>
        </w:tabs>
        <w:ind w:left="3600" w:hanging="360"/>
      </w:pPr>
      <w:rPr>
        <w:rFonts w:ascii="Courier New" w:hAnsi="Courier New" w:cs="Courier New"/>
      </w:rPr>
    </w:lvl>
    <w:lvl w:ilvl="5">
      <w:start w:val="1"/>
      <w:numFmt w:val="bullet"/>
      <w:lvlText w:val=""/>
      <w:lvlJc w:val="left"/>
      <w:pPr>
        <w:tabs>
          <w:tab w:val="num" w:pos="2520"/>
        </w:tabs>
        <w:ind w:left="4320" w:hanging="360"/>
      </w:pPr>
      <w:rPr>
        <w:rFonts w:ascii="Wingdings" w:hAnsi="Wingdings" w:cs="Wingdings"/>
      </w:rPr>
    </w:lvl>
    <w:lvl w:ilvl="6">
      <w:start w:val="1"/>
      <w:numFmt w:val="bullet"/>
      <w:lvlText w:val=""/>
      <w:lvlJc w:val="left"/>
      <w:pPr>
        <w:tabs>
          <w:tab w:val="num" w:pos="2880"/>
        </w:tabs>
        <w:ind w:left="5040" w:hanging="360"/>
      </w:pPr>
      <w:rPr>
        <w:rFonts w:ascii="Symbol" w:hAnsi="Symbol" w:cs="Symbol"/>
      </w:rPr>
    </w:lvl>
    <w:lvl w:ilvl="7">
      <w:start w:val="1"/>
      <w:numFmt w:val="bullet"/>
      <w:lvlText w:val="o"/>
      <w:lvlJc w:val="left"/>
      <w:pPr>
        <w:tabs>
          <w:tab w:val="num" w:pos="3240"/>
        </w:tabs>
        <w:ind w:left="5760" w:hanging="360"/>
      </w:pPr>
      <w:rPr>
        <w:rFonts w:ascii="Courier New" w:hAnsi="Courier New" w:cs="Courier New"/>
      </w:rPr>
    </w:lvl>
    <w:lvl w:ilvl="8">
      <w:start w:val="1"/>
      <w:numFmt w:val="bullet"/>
      <w:lvlText w:val=""/>
      <w:lvlJc w:val="left"/>
      <w:pPr>
        <w:tabs>
          <w:tab w:val="num" w:pos="3600"/>
        </w:tabs>
        <w:ind w:left="6480" w:hanging="360"/>
      </w:pPr>
      <w:rPr>
        <w:rFonts w:ascii="Wingdings" w:hAnsi="Wingdings" w:cs="Wingdings"/>
      </w:rPr>
    </w:lvl>
  </w:abstractNum>
  <w:abstractNum w:abstractNumId="4" w15:restartNumberingAfterBreak="0">
    <w:nsid w:val="00000008"/>
    <w:multiLevelType w:val="multilevel"/>
    <w:tmpl w:val="00000008"/>
    <w:name w:val="WW8Num8"/>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080"/>
        </w:tabs>
        <w:ind w:left="1440" w:hanging="360"/>
      </w:pPr>
      <w:rPr>
        <w:rFonts w:cs="Times New Roman"/>
      </w:rPr>
    </w:lvl>
    <w:lvl w:ilvl="2">
      <w:start w:val="1"/>
      <w:numFmt w:val="lowerRoman"/>
      <w:lvlText w:val="%3."/>
      <w:lvlJc w:val="right"/>
      <w:pPr>
        <w:tabs>
          <w:tab w:val="num" w:pos="1440"/>
        </w:tabs>
        <w:ind w:left="2160" w:hanging="180"/>
      </w:pPr>
      <w:rPr>
        <w:rFonts w:cs="Times New Roman"/>
      </w:rPr>
    </w:lvl>
    <w:lvl w:ilvl="3">
      <w:start w:val="1"/>
      <w:numFmt w:val="decimal"/>
      <w:lvlText w:val="%4."/>
      <w:lvlJc w:val="left"/>
      <w:pPr>
        <w:tabs>
          <w:tab w:val="num" w:pos="1800"/>
        </w:tabs>
        <w:ind w:left="2880" w:hanging="360"/>
      </w:pPr>
      <w:rPr>
        <w:rFonts w:cs="Times New Roman"/>
      </w:rPr>
    </w:lvl>
    <w:lvl w:ilvl="4">
      <w:start w:val="1"/>
      <w:numFmt w:val="lowerLetter"/>
      <w:lvlText w:val="%5."/>
      <w:lvlJc w:val="left"/>
      <w:pPr>
        <w:tabs>
          <w:tab w:val="num" w:pos="2160"/>
        </w:tabs>
        <w:ind w:left="3600" w:hanging="360"/>
      </w:pPr>
      <w:rPr>
        <w:rFonts w:cs="Times New Roman"/>
      </w:rPr>
    </w:lvl>
    <w:lvl w:ilvl="5">
      <w:start w:val="1"/>
      <w:numFmt w:val="lowerRoman"/>
      <w:lvlText w:val="%6."/>
      <w:lvlJc w:val="right"/>
      <w:pPr>
        <w:tabs>
          <w:tab w:val="num" w:pos="2520"/>
        </w:tabs>
        <w:ind w:left="4320" w:hanging="180"/>
      </w:pPr>
      <w:rPr>
        <w:rFonts w:cs="Times New Roman"/>
      </w:rPr>
    </w:lvl>
    <w:lvl w:ilvl="6">
      <w:start w:val="1"/>
      <w:numFmt w:val="decimal"/>
      <w:lvlText w:val="%7."/>
      <w:lvlJc w:val="left"/>
      <w:pPr>
        <w:tabs>
          <w:tab w:val="num" w:pos="2880"/>
        </w:tabs>
        <w:ind w:left="5040" w:hanging="360"/>
      </w:pPr>
      <w:rPr>
        <w:rFonts w:cs="Times New Roman"/>
      </w:rPr>
    </w:lvl>
    <w:lvl w:ilvl="7">
      <w:start w:val="1"/>
      <w:numFmt w:val="lowerLetter"/>
      <w:lvlText w:val="%8."/>
      <w:lvlJc w:val="left"/>
      <w:pPr>
        <w:tabs>
          <w:tab w:val="num" w:pos="3240"/>
        </w:tabs>
        <w:ind w:left="5760" w:hanging="360"/>
      </w:pPr>
      <w:rPr>
        <w:rFonts w:cs="Times New Roman"/>
      </w:rPr>
    </w:lvl>
    <w:lvl w:ilvl="8">
      <w:start w:val="1"/>
      <w:numFmt w:val="lowerRoman"/>
      <w:lvlText w:val="%9."/>
      <w:lvlJc w:val="right"/>
      <w:pPr>
        <w:tabs>
          <w:tab w:val="num" w:pos="3600"/>
        </w:tabs>
        <w:ind w:left="6480" w:hanging="180"/>
      </w:pPr>
      <w:rPr>
        <w:rFonts w:cs="Times New Roman"/>
      </w:rPr>
    </w:lvl>
  </w:abstractNum>
  <w:abstractNum w:abstractNumId="5"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cs="Symbol"/>
        <w:lang w:val="hr-HR"/>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lang w:val="hr-HR"/>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lang w:val="hr-HR"/>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6" w15:restartNumberingAfterBreak="0">
    <w:nsid w:val="0000000A"/>
    <w:multiLevelType w:val="multilevel"/>
    <w:tmpl w:val="0000000A"/>
    <w:name w:val="WW8Num10"/>
    <w:lvl w:ilvl="0">
      <w:start w:val="1"/>
      <w:numFmt w:val="decimal"/>
      <w:lvlText w:val="%1."/>
      <w:lvlJc w:val="left"/>
      <w:pPr>
        <w:tabs>
          <w:tab w:val="num" w:pos="720"/>
        </w:tabs>
        <w:ind w:left="720" w:hanging="360"/>
      </w:pPr>
      <w:rPr>
        <w:rFonts w:ascii="Times New Roman" w:eastAsia="Calibri" w:hAnsi="Times New Roman" w:cs="Times New Roman"/>
        <w:bCs/>
        <w:sz w:val="22"/>
        <w:szCs w:val="22"/>
        <w:lang w:val="hr-HR"/>
      </w:rPr>
    </w:lvl>
    <w:lvl w:ilvl="1">
      <w:start w:val="1"/>
      <w:numFmt w:val="bullet"/>
      <w:lvlText w:val="o"/>
      <w:lvlJc w:val="left"/>
      <w:pPr>
        <w:tabs>
          <w:tab w:val="num" w:pos="1080"/>
        </w:tabs>
        <w:ind w:left="1440" w:hanging="360"/>
      </w:pPr>
      <w:rPr>
        <w:rFonts w:ascii="Courier New" w:hAnsi="Courier New" w:cs="Courier New"/>
      </w:rPr>
    </w:lvl>
    <w:lvl w:ilvl="2">
      <w:start w:val="1"/>
      <w:numFmt w:val="bullet"/>
      <w:lvlText w:val=""/>
      <w:lvlJc w:val="left"/>
      <w:pPr>
        <w:tabs>
          <w:tab w:val="num" w:pos="1440"/>
        </w:tabs>
        <w:ind w:left="2160" w:hanging="360"/>
      </w:pPr>
      <w:rPr>
        <w:rFonts w:ascii="Wingdings" w:hAnsi="Wingdings" w:cs="Wingdings"/>
      </w:rPr>
    </w:lvl>
    <w:lvl w:ilvl="3">
      <w:start w:val="1"/>
      <w:numFmt w:val="bullet"/>
      <w:lvlText w:val=""/>
      <w:lvlJc w:val="left"/>
      <w:pPr>
        <w:tabs>
          <w:tab w:val="num" w:pos="1800"/>
        </w:tabs>
        <w:ind w:left="2880" w:hanging="360"/>
      </w:pPr>
      <w:rPr>
        <w:rFonts w:ascii="Symbol" w:hAnsi="Symbol" w:cs="Symbol"/>
      </w:rPr>
    </w:lvl>
    <w:lvl w:ilvl="4">
      <w:start w:val="1"/>
      <w:numFmt w:val="bullet"/>
      <w:lvlText w:val="o"/>
      <w:lvlJc w:val="left"/>
      <w:pPr>
        <w:tabs>
          <w:tab w:val="num" w:pos="2160"/>
        </w:tabs>
        <w:ind w:left="3600" w:hanging="360"/>
      </w:pPr>
      <w:rPr>
        <w:rFonts w:ascii="Courier New" w:hAnsi="Courier New" w:cs="Courier New"/>
      </w:rPr>
    </w:lvl>
    <w:lvl w:ilvl="5">
      <w:start w:val="1"/>
      <w:numFmt w:val="bullet"/>
      <w:lvlText w:val=""/>
      <w:lvlJc w:val="left"/>
      <w:pPr>
        <w:tabs>
          <w:tab w:val="num" w:pos="2520"/>
        </w:tabs>
        <w:ind w:left="4320" w:hanging="360"/>
      </w:pPr>
      <w:rPr>
        <w:rFonts w:ascii="Wingdings" w:hAnsi="Wingdings" w:cs="Wingdings"/>
      </w:rPr>
    </w:lvl>
    <w:lvl w:ilvl="6">
      <w:start w:val="1"/>
      <w:numFmt w:val="bullet"/>
      <w:lvlText w:val=""/>
      <w:lvlJc w:val="left"/>
      <w:pPr>
        <w:tabs>
          <w:tab w:val="num" w:pos="2880"/>
        </w:tabs>
        <w:ind w:left="5040" w:hanging="360"/>
      </w:pPr>
      <w:rPr>
        <w:rFonts w:ascii="Symbol" w:hAnsi="Symbol" w:cs="Symbol"/>
      </w:rPr>
    </w:lvl>
    <w:lvl w:ilvl="7">
      <w:start w:val="1"/>
      <w:numFmt w:val="bullet"/>
      <w:lvlText w:val="o"/>
      <w:lvlJc w:val="left"/>
      <w:pPr>
        <w:tabs>
          <w:tab w:val="num" w:pos="3240"/>
        </w:tabs>
        <w:ind w:left="5760" w:hanging="360"/>
      </w:pPr>
      <w:rPr>
        <w:rFonts w:ascii="Courier New" w:hAnsi="Courier New" w:cs="Courier New"/>
      </w:rPr>
    </w:lvl>
    <w:lvl w:ilvl="8">
      <w:start w:val="1"/>
      <w:numFmt w:val="bullet"/>
      <w:lvlText w:val=""/>
      <w:lvlJc w:val="left"/>
      <w:pPr>
        <w:tabs>
          <w:tab w:val="num" w:pos="3600"/>
        </w:tabs>
        <w:ind w:left="6480" w:hanging="360"/>
      </w:pPr>
      <w:rPr>
        <w:rFonts w:ascii="Wingdings" w:hAnsi="Wingdings" w:cs="Wingdings"/>
      </w:rPr>
    </w:lvl>
  </w:abstractNum>
  <w:abstractNum w:abstractNumId="7" w15:restartNumberingAfterBreak="0">
    <w:nsid w:val="0000000C"/>
    <w:multiLevelType w:val="multilevel"/>
    <w:tmpl w:val="0000000C"/>
    <w:name w:val="WW8Num12"/>
    <w:lvl w:ilvl="0">
      <w:start w:val="1"/>
      <w:numFmt w:val="decimal"/>
      <w:lvlText w:val="%1."/>
      <w:lvlJc w:val="left"/>
      <w:pPr>
        <w:tabs>
          <w:tab w:val="num" w:pos="720"/>
        </w:tabs>
        <w:ind w:left="720" w:hanging="360"/>
      </w:pPr>
      <w:rPr>
        <w:rFonts w:cs="Times New Roman"/>
      </w:rPr>
    </w:lvl>
    <w:lvl w:ilvl="1">
      <w:start w:val="1"/>
      <w:numFmt w:val="bullet"/>
      <w:lvlText w:val="o"/>
      <w:lvlJc w:val="left"/>
      <w:pPr>
        <w:tabs>
          <w:tab w:val="num" w:pos="1080"/>
        </w:tabs>
        <w:ind w:left="1440" w:hanging="360"/>
      </w:pPr>
      <w:rPr>
        <w:rFonts w:ascii="Courier New" w:hAnsi="Courier New" w:cs="Courier New"/>
      </w:rPr>
    </w:lvl>
    <w:lvl w:ilvl="2">
      <w:start w:val="1"/>
      <w:numFmt w:val="bullet"/>
      <w:lvlText w:val=""/>
      <w:lvlJc w:val="left"/>
      <w:pPr>
        <w:tabs>
          <w:tab w:val="num" w:pos="1440"/>
        </w:tabs>
        <w:ind w:left="2160" w:hanging="360"/>
      </w:pPr>
      <w:rPr>
        <w:rFonts w:ascii="Wingdings" w:hAnsi="Wingdings" w:cs="Wingdings"/>
      </w:rPr>
    </w:lvl>
    <w:lvl w:ilvl="3">
      <w:start w:val="1"/>
      <w:numFmt w:val="bullet"/>
      <w:lvlText w:val=""/>
      <w:lvlJc w:val="left"/>
      <w:pPr>
        <w:tabs>
          <w:tab w:val="num" w:pos="1800"/>
        </w:tabs>
        <w:ind w:left="2880" w:hanging="360"/>
      </w:pPr>
      <w:rPr>
        <w:rFonts w:ascii="Symbol" w:hAnsi="Symbol" w:cs="Symbol"/>
      </w:rPr>
    </w:lvl>
    <w:lvl w:ilvl="4">
      <w:start w:val="1"/>
      <w:numFmt w:val="bullet"/>
      <w:lvlText w:val="o"/>
      <w:lvlJc w:val="left"/>
      <w:pPr>
        <w:tabs>
          <w:tab w:val="num" w:pos="2160"/>
        </w:tabs>
        <w:ind w:left="3600" w:hanging="360"/>
      </w:pPr>
      <w:rPr>
        <w:rFonts w:ascii="Courier New" w:hAnsi="Courier New" w:cs="Courier New"/>
      </w:rPr>
    </w:lvl>
    <w:lvl w:ilvl="5">
      <w:start w:val="1"/>
      <w:numFmt w:val="bullet"/>
      <w:lvlText w:val=""/>
      <w:lvlJc w:val="left"/>
      <w:pPr>
        <w:tabs>
          <w:tab w:val="num" w:pos="2520"/>
        </w:tabs>
        <w:ind w:left="4320" w:hanging="360"/>
      </w:pPr>
      <w:rPr>
        <w:rFonts w:ascii="Wingdings" w:hAnsi="Wingdings" w:cs="Wingdings"/>
      </w:rPr>
    </w:lvl>
    <w:lvl w:ilvl="6">
      <w:start w:val="1"/>
      <w:numFmt w:val="bullet"/>
      <w:lvlText w:val=""/>
      <w:lvlJc w:val="left"/>
      <w:pPr>
        <w:tabs>
          <w:tab w:val="num" w:pos="2880"/>
        </w:tabs>
        <w:ind w:left="5040" w:hanging="360"/>
      </w:pPr>
      <w:rPr>
        <w:rFonts w:ascii="Symbol" w:hAnsi="Symbol" w:cs="Symbol"/>
      </w:rPr>
    </w:lvl>
    <w:lvl w:ilvl="7">
      <w:start w:val="1"/>
      <w:numFmt w:val="bullet"/>
      <w:lvlText w:val="o"/>
      <w:lvlJc w:val="left"/>
      <w:pPr>
        <w:tabs>
          <w:tab w:val="num" w:pos="3240"/>
        </w:tabs>
        <w:ind w:left="5760" w:hanging="360"/>
      </w:pPr>
      <w:rPr>
        <w:rFonts w:ascii="Courier New" w:hAnsi="Courier New" w:cs="Courier New"/>
      </w:rPr>
    </w:lvl>
    <w:lvl w:ilvl="8">
      <w:start w:val="1"/>
      <w:numFmt w:val="bullet"/>
      <w:lvlText w:val=""/>
      <w:lvlJc w:val="left"/>
      <w:pPr>
        <w:tabs>
          <w:tab w:val="num" w:pos="3600"/>
        </w:tabs>
        <w:ind w:left="6480" w:hanging="360"/>
      </w:pPr>
      <w:rPr>
        <w:rFonts w:ascii="Wingdings" w:hAnsi="Wingdings" w:cs="Wingdings"/>
      </w:rPr>
    </w:lvl>
  </w:abstractNum>
  <w:abstractNum w:abstractNumId="8" w15:restartNumberingAfterBreak="0">
    <w:nsid w:val="0000000D"/>
    <w:multiLevelType w:val="multilevel"/>
    <w:tmpl w:val="0000000D"/>
    <w:name w:val="WW8Num13"/>
    <w:lvl w:ilvl="0">
      <w:start w:val="1"/>
      <w:numFmt w:val="decimal"/>
      <w:lvlText w:val="%1."/>
      <w:lvlJc w:val="left"/>
      <w:pPr>
        <w:tabs>
          <w:tab w:val="num" w:pos="720"/>
        </w:tabs>
        <w:ind w:left="720" w:hanging="360"/>
      </w:pPr>
      <w:rPr>
        <w:rFonts w:ascii="Calibri" w:hAnsi="Calibri" w:cs="Times New Roman"/>
        <w:color w:val="333333"/>
        <w:sz w:val="22"/>
        <w:szCs w:val="22"/>
      </w:rPr>
    </w:lvl>
    <w:lvl w:ilvl="1">
      <w:start w:val="1"/>
      <w:numFmt w:val="lowerLetter"/>
      <w:lvlText w:val="%2."/>
      <w:lvlJc w:val="left"/>
      <w:pPr>
        <w:tabs>
          <w:tab w:val="num" w:pos="1440"/>
        </w:tabs>
        <w:ind w:left="1440" w:hanging="360"/>
      </w:pPr>
      <w:rPr>
        <w:rFonts w:ascii="Calibri" w:hAnsi="Calibri" w:cs="Times New Roman"/>
        <w:color w:val="333333"/>
        <w:sz w:val="22"/>
        <w:szCs w:val="22"/>
      </w:rPr>
    </w:lvl>
    <w:lvl w:ilvl="2">
      <w:start w:val="1"/>
      <w:numFmt w:val="lowerRoman"/>
      <w:lvlText w:val="%3."/>
      <w:lvlJc w:val="right"/>
      <w:pPr>
        <w:tabs>
          <w:tab w:val="num" w:pos="2160"/>
        </w:tabs>
        <w:ind w:left="2160" w:hanging="180"/>
      </w:pPr>
      <w:rPr>
        <w:rFonts w:ascii="Calibri" w:hAnsi="Calibri" w:cs="Times New Roman"/>
        <w:color w:val="333333"/>
        <w:sz w:val="22"/>
        <w:szCs w:val="22"/>
      </w:rPr>
    </w:lvl>
    <w:lvl w:ilvl="3">
      <w:start w:val="1"/>
      <w:numFmt w:val="decimal"/>
      <w:lvlText w:val="%4."/>
      <w:lvlJc w:val="left"/>
      <w:pPr>
        <w:tabs>
          <w:tab w:val="num" w:pos="2880"/>
        </w:tabs>
        <w:ind w:left="2880" w:hanging="360"/>
      </w:pPr>
      <w:rPr>
        <w:rFonts w:ascii="Calibri" w:hAnsi="Calibri" w:cs="Times New Roman"/>
        <w:color w:val="333333"/>
        <w:sz w:val="22"/>
        <w:szCs w:val="22"/>
      </w:rPr>
    </w:lvl>
    <w:lvl w:ilvl="4">
      <w:start w:val="1"/>
      <w:numFmt w:val="lowerLetter"/>
      <w:lvlText w:val="%5."/>
      <w:lvlJc w:val="left"/>
      <w:pPr>
        <w:tabs>
          <w:tab w:val="num" w:pos="3600"/>
        </w:tabs>
        <w:ind w:left="3600" w:hanging="360"/>
      </w:pPr>
      <w:rPr>
        <w:rFonts w:ascii="Calibri" w:hAnsi="Calibri" w:cs="Times New Roman"/>
        <w:color w:val="333333"/>
        <w:sz w:val="22"/>
        <w:szCs w:val="22"/>
      </w:rPr>
    </w:lvl>
    <w:lvl w:ilvl="5">
      <w:start w:val="1"/>
      <w:numFmt w:val="lowerRoman"/>
      <w:lvlText w:val="%6."/>
      <w:lvlJc w:val="right"/>
      <w:pPr>
        <w:tabs>
          <w:tab w:val="num" w:pos="4320"/>
        </w:tabs>
        <w:ind w:left="4320" w:hanging="180"/>
      </w:pPr>
      <w:rPr>
        <w:rFonts w:ascii="Calibri" w:hAnsi="Calibri" w:cs="Times New Roman"/>
        <w:color w:val="333333"/>
        <w:sz w:val="22"/>
        <w:szCs w:val="22"/>
      </w:rPr>
    </w:lvl>
    <w:lvl w:ilvl="6">
      <w:start w:val="1"/>
      <w:numFmt w:val="decimal"/>
      <w:lvlText w:val="%7."/>
      <w:lvlJc w:val="left"/>
      <w:pPr>
        <w:tabs>
          <w:tab w:val="num" w:pos="5040"/>
        </w:tabs>
        <w:ind w:left="5040" w:hanging="360"/>
      </w:pPr>
      <w:rPr>
        <w:rFonts w:ascii="Calibri" w:hAnsi="Calibri" w:cs="Times New Roman"/>
        <w:color w:val="333333"/>
        <w:sz w:val="22"/>
        <w:szCs w:val="22"/>
      </w:rPr>
    </w:lvl>
    <w:lvl w:ilvl="7">
      <w:start w:val="1"/>
      <w:numFmt w:val="lowerLetter"/>
      <w:lvlText w:val="%8."/>
      <w:lvlJc w:val="left"/>
      <w:pPr>
        <w:tabs>
          <w:tab w:val="num" w:pos="5760"/>
        </w:tabs>
        <w:ind w:left="5760" w:hanging="360"/>
      </w:pPr>
      <w:rPr>
        <w:rFonts w:ascii="Calibri" w:hAnsi="Calibri" w:cs="Times New Roman"/>
        <w:color w:val="333333"/>
        <w:sz w:val="22"/>
        <w:szCs w:val="22"/>
      </w:rPr>
    </w:lvl>
    <w:lvl w:ilvl="8">
      <w:start w:val="1"/>
      <w:numFmt w:val="lowerRoman"/>
      <w:lvlText w:val="%9."/>
      <w:lvlJc w:val="right"/>
      <w:pPr>
        <w:tabs>
          <w:tab w:val="num" w:pos="6480"/>
        </w:tabs>
        <w:ind w:left="6480" w:hanging="180"/>
      </w:pPr>
      <w:rPr>
        <w:rFonts w:ascii="Calibri" w:hAnsi="Calibri" w:cs="Times New Roman"/>
        <w:color w:val="333333"/>
        <w:sz w:val="22"/>
        <w:szCs w:val="22"/>
      </w:rPr>
    </w:lvl>
  </w:abstractNum>
  <w:abstractNum w:abstractNumId="9" w15:restartNumberingAfterBreak="0">
    <w:nsid w:val="0000000E"/>
    <w:multiLevelType w:val="multilevel"/>
    <w:tmpl w:val="0000000E"/>
    <w:name w:val="WW8Num14"/>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0000000F"/>
    <w:multiLevelType w:val="multilevel"/>
    <w:tmpl w:val="0000000F"/>
    <w:name w:val="WW8Num15"/>
    <w:lvl w:ilvl="0">
      <w:start w:val="1"/>
      <w:numFmt w:val="decimal"/>
      <w:lvlText w:val="%1."/>
      <w:lvlJc w:val="left"/>
      <w:pPr>
        <w:tabs>
          <w:tab w:val="num" w:pos="720"/>
        </w:tabs>
        <w:ind w:left="720" w:hanging="360"/>
      </w:pPr>
      <w:rPr>
        <w:rFonts w:cs="Times New Roman"/>
        <w:color w:val="000000"/>
        <w:sz w:val="22"/>
        <w:szCs w:val="22"/>
      </w:rPr>
    </w:lvl>
    <w:lvl w:ilvl="1">
      <w:start w:val="1"/>
      <w:numFmt w:val="decimal"/>
      <w:lvlText w:val="%2."/>
      <w:lvlJc w:val="left"/>
      <w:pPr>
        <w:tabs>
          <w:tab w:val="num" w:pos="1440"/>
        </w:tabs>
        <w:ind w:left="1440" w:hanging="360"/>
      </w:pPr>
      <w:rPr>
        <w:rFonts w:cs="Times New Roman"/>
        <w:color w:val="000000"/>
        <w:sz w:val="22"/>
        <w:szCs w:val="22"/>
      </w:rPr>
    </w:lvl>
    <w:lvl w:ilvl="2">
      <w:start w:val="1"/>
      <w:numFmt w:val="decimal"/>
      <w:lvlText w:val="%3."/>
      <w:lvlJc w:val="left"/>
      <w:pPr>
        <w:tabs>
          <w:tab w:val="num" w:pos="2160"/>
        </w:tabs>
        <w:ind w:left="2160" w:hanging="360"/>
      </w:pPr>
      <w:rPr>
        <w:rFonts w:cs="Times New Roman"/>
        <w:color w:val="000000"/>
        <w:sz w:val="22"/>
        <w:szCs w:val="22"/>
      </w:rPr>
    </w:lvl>
    <w:lvl w:ilvl="3">
      <w:start w:val="1"/>
      <w:numFmt w:val="decimal"/>
      <w:lvlText w:val="%4."/>
      <w:lvlJc w:val="left"/>
      <w:pPr>
        <w:tabs>
          <w:tab w:val="num" w:pos="2880"/>
        </w:tabs>
        <w:ind w:left="2880" w:hanging="360"/>
      </w:pPr>
      <w:rPr>
        <w:rFonts w:cs="Times New Roman"/>
        <w:color w:val="000000"/>
        <w:sz w:val="22"/>
        <w:szCs w:val="22"/>
      </w:rPr>
    </w:lvl>
    <w:lvl w:ilvl="4">
      <w:start w:val="1"/>
      <w:numFmt w:val="decimal"/>
      <w:lvlText w:val="%5."/>
      <w:lvlJc w:val="left"/>
      <w:pPr>
        <w:tabs>
          <w:tab w:val="num" w:pos="3600"/>
        </w:tabs>
        <w:ind w:left="3600" w:hanging="360"/>
      </w:pPr>
      <w:rPr>
        <w:rFonts w:cs="Times New Roman"/>
        <w:color w:val="000000"/>
        <w:sz w:val="22"/>
        <w:szCs w:val="22"/>
      </w:rPr>
    </w:lvl>
    <w:lvl w:ilvl="5">
      <w:start w:val="1"/>
      <w:numFmt w:val="decimal"/>
      <w:lvlText w:val="%6."/>
      <w:lvlJc w:val="left"/>
      <w:pPr>
        <w:tabs>
          <w:tab w:val="num" w:pos="4320"/>
        </w:tabs>
        <w:ind w:left="4320" w:hanging="360"/>
      </w:pPr>
      <w:rPr>
        <w:rFonts w:cs="Times New Roman"/>
        <w:color w:val="000000"/>
        <w:sz w:val="22"/>
        <w:szCs w:val="22"/>
      </w:rPr>
    </w:lvl>
    <w:lvl w:ilvl="6">
      <w:start w:val="1"/>
      <w:numFmt w:val="decimal"/>
      <w:lvlText w:val="%7."/>
      <w:lvlJc w:val="left"/>
      <w:pPr>
        <w:tabs>
          <w:tab w:val="num" w:pos="5040"/>
        </w:tabs>
        <w:ind w:left="5040" w:hanging="360"/>
      </w:pPr>
      <w:rPr>
        <w:rFonts w:cs="Times New Roman"/>
        <w:color w:val="000000"/>
        <w:sz w:val="22"/>
        <w:szCs w:val="22"/>
      </w:rPr>
    </w:lvl>
    <w:lvl w:ilvl="7">
      <w:start w:val="1"/>
      <w:numFmt w:val="decimal"/>
      <w:lvlText w:val="%8."/>
      <w:lvlJc w:val="left"/>
      <w:pPr>
        <w:tabs>
          <w:tab w:val="num" w:pos="5760"/>
        </w:tabs>
        <w:ind w:left="5760" w:hanging="360"/>
      </w:pPr>
      <w:rPr>
        <w:rFonts w:cs="Times New Roman"/>
        <w:color w:val="000000"/>
        <w:sz w:val="22"/>
        <w:szCs w:val="22"/>
      </w:rPr>
    </w:lvl>
    <w:lvl w:ilvl="8">
      <w:start w:val="1"/>
      <w:numFmt w:val="decimal"/>
      <w:lvlText w:val="%9."/>
      <w:lvlJc w:val="left"/>
      <w:pPr>
        <w:tabs>
          <w:tab w:val="num" w:pos="6480"/>
        </w:tabs>
        <w:ind w:left="6480" w:hanging="360"/>
      </w:pPr>
      <w:rPr>
        <w:rFonts w:cs="Times New Roman"/>
        <w:color w:val="000000"/>
        <w:sz w:val="22"/>
        <w:szCs w:val="22"/>
      </w:rPr>
    </w:lvl>
  </w:abstractNum>
  <w:abstractNum w:abstractNumId="11" w15:restartNumberingAfterBreak="0">
    <w:nsid w:val="00000010"/>
    <w:multiLevelType w:val="multilevel"/>
    <w:tmpl w:val="00000010"/>
    <w:name w:val="WW8Num16"/>
    <w:lvl w:ilvl="0">
      <w:start w:val="1"/>
      <w:numFmt w:val="bullet"/>
      <w:lvlText w:val=""/>
      <w:lvlJc w:val="left"/>
      <w:pPr>
        <w:tabs>
          <w:tab w:val="num" w:pos="720"/>
        </w:tabs>
        <w:ind w:left="360" w:hanging="360"/>
      </w:pPr>
      <w:rPr>
        <w:rFonts w:ascii="Symbol" w:hAnsi="Symbol" w:cs="Symbol"/>
        <w:lang w:val="hr-HR"/>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440"/>
        </w:tabs>
        <w:ind w:left="1800" w:hanging="180"/>
      </w:pPr>
      <w:rPr>
        <w:rFonts w:cs="Times New Roman"/>
      </w:rPr>
    </w:lvl>
    <w:lvl w:ilvl="3">
      <w:start w:val="1"/>
      <w:numFmt w:val="decimal"/>
      <w:lvlText w:val="%4."/>
      <w:lvlJc w:val="left"/>
      <w:pPr>
        <w:tabs>
          <w:tab w:val="num" w:pos="1800"/>
        </w:tabs>
        <w:ind w:left="2520" w:hanging="360"/>
      </w:pPr>
      <w:rPr>
        <w:rFonts w:cs="Times New Roman"/>
      </w:rPr>
    </w:lvl>
    <w:lvl w:ilvl="4">
      <w:start w:val="1"/>
      <w:numFmt w:val="lowerLetter"/>
      <w:lvlText w:val="%5."/>
      <w:lvlJc w:val="left"/>
      <w:pPr>
        <w:tabs>
          <w:tab w:val="num" w:pos="2160"/>
        </w:tabs>
        <w:ind w:left="3240" w:hanging="360"/>
      </w:pPr>
      <w:rPr>
        <w:rFonts w:cs="Times New Roman"/>
      </w:rPr>
    </w:lvl>
    <w:lvl w:ilvl="5">
      <w:start w:val="1"/>
      <w:numFmt w:val="lowerRoman"/>
      <w:lvlText w:val="%6."/>
      <w:lvlJc w:val="right"/>
      <w:pPr>
        <w:tabs>
          <w:tab w:val="num" w:pos="2520"/>
        </w:tabs>
        <w:ind w:left="3960" w:hanging="180"/>
      </w:pPr>
      <w:rPr>
        <w:rFonts w:cs="Times New Roman"/>
      </w:rPr>
    </w:lvl>
    <w:lvl w:ilvl="6">
      <w:start w:val="1"/>
      <w:numFmt w:val="decimal"/>
      <w:lvlText w:val="%7."/>
      <w:lvlJc w:val="left"/>
      <w:pPr>
        <w:tabs>
          <w:tab w:val="num" w:pos="2880"/>
        </w:tabs>
        <w:ind w:left="4680" w:hanging="360"/>
      </w:pPr>
      <w:rPr>
        <w:rFonts w:cs="Times New Roman"/>
      </w:rPr>
    </w:lvl>
    <w:lvl w:ilvl="7">
      <w:start w:val="1"/>
      <w:numFmt w:val="lowerLetter"/>
      <w:lvlText w:val="%8."/>
      <w:lvlJc w:val="left"/>
      <w:pPr>
        <w:tabs>
          <w:tab w:val="num" w:pos="3240"/>
        </w:tabs>
        <w:ind w:left="5400" w:hanging="360"/>
      </w:pPr>
      <w:rPr>
        <w:rFonts w:cs="Times New Roman"/>
      </w:rPr>
    </w:lvl>
    <w:lvl w:ilvl="8">
      <w:start w:val="1"/>
      <w:numFmt w:val="lowerRoman"/>
      <w:lvlText w:val="%9."/>
      <w:lvlJc w:val="right"/>
      <w:pPr>
        <w:tabs>
          <w:tab w:val="num" w:pos="3600"/>
        </w:tabs>
        <w:ind w:left="6120" w:hanging="180"/>
      </w:pPr>
      <w:rPr>
        <w:rFonts w:cs="Times New Roman"/>
      </w:rPr>
    </w:lvl>
  </w:abstractNum>
  <w:abstractNum w:abstractNumId="12"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lang w:val="hr-HR"/>
      </w:rPr>
    </w:lvl>
    <w:lvl w:ilvl="1">
      <w:start w:val="1"/>
      <w:numFmt w:val="bullet"/>
      <w:lvlText w:val="o"/>
      <w:lvlJc w:val="left"/>
      <w:pPr>
        <w:tabs>
          <w:tab w:val="num" w:pos="1080"/>
        </w:tabs>
        <w:ind w:left="1440" w:hanging="360"/>
      </w:pPr>
      <w:rPr>
        <w:rFonts w:ascii="Courier New" w:hAnsi="Courier New" w:cs="Courier New"/>
      </w:rPr>
    </w:lvl>
    <w:lvl w:ilvl="2">
      <w:start w:val="1"/>
      <w:numFmt w:val="bullet"/>
      <w:lvlText w:val=""/>
      <w:lvlJc w:val="left"/>
      <w:pPr>
        <w:tabs>
          <w:tab w:val="num" w:pos="1440"/>
        </w:tabs>
        <w:ind w:left="2160" w:hanging="360"/>
      </w:pPr>
      <w:rPr>
        <w:rFonts w:ascii="Wingdings" w:hAnsi="Wingdings" w:cs="Wingdings"/>
      </w:rPr>
    </w:lvl>
    <w:lvl w:ilvl="3">
      <w:start w:val="1"/>
      <w:numFmt w:val="bullet"/>
      <w:lvlText w:val=""/>
      <w:lvlJc w:val="left"/>
      <w:pPr>
        <w:tabs>
          <w:tab w:val="num" w:pos="1800"/>
        </w:tabs>
        <w:ind w:left="2880" w:hanging="360"/>
      </w:pPr>
      <w:rPr>
        <w:rFonts w:ascii="Symbol" w:hAnsi="Symbol" w:cs="Symbol"/>
        <w:lang w:val="hr-HR"/>
      </w:rPr>
    </w:lvl>
    <w:lvl w:ilvl="4">
      <w:start w:val="1"/>
      <w:numFmt w:val="bullet"/>
      <w:lvlText w:val="o"/>
      <w:lvlJc w:val="left"/>
      <w:pPr>
        <w:tabs>
          <w:tab w:val="num" w:pos="2160"/>
        </w:tabs>
        <w:ind w:left="3600" w:hanging="360"/>
      </w:pPr>
      <w:rPr>
        <w:rFonts w:ascii="Courier New" w:hAnsi="Courier New" w:cs="Courier New"/>
      </w:rPr>
    </w:lvl>
    <w:lvl w:ilvl="5">
      <w:start w:val="1"/>
      <w:numFmt w:val="bullet"/>
      <w:lvlText w:val=""/>
      <w:lvlJc w:val="left"/>
      <w:pPr>
        <w:tabs>
          <w:tab w:val="num" w:pos="2520"/>
        </w:tabs>
        <w:ind w:left="4320" w:hanging="360"/>
      </w:pPr>
      <w:rPr>
        <w:rFonts w:ascii="Wingdings" w:hAnsi="Wingdings" w:cs="Wingdings"/>
      </w:rPr>
    </w:lvl>
    <w:lvl w:ilvl="6">
      <w:start w:val="1"/>
      <w:numFmt w:val="bullet"/>
      <w:lvlText w:val=""/>
      <w:lvlJc w:val="left"/>
      <w:pPr>
        <w:tabs>
          <w:tab w:val="num" w:pos="2880"/>
        </w:tabs>
        <w:ind w:left="5040" w:hanging="360"/>
      </w:pPr>
      <w:rPr>
        <w:rFonts w:ascii="Symbol" w:hAnsi="Symbol" w:cs="Symbol"/>
        <w:lang w:val="hr-HR"/>
      </w:rPr>
    </w:lvl>
    <w:lvl w:ilvl="7">
      <w:start w:val="1"/>
      <w:numFmt w:val="bullet"/>
      <w:lvlText w:val="o"/>
      <w:lvlJc w:val="left"/>
      <w:pPr>
        <w:tabs>
          <w:tab w:val="num" w:pos="3240"/>
        </w:tabs>
        <w:ind w:left="5760" w:hanging="360"/>
      </w:pPr>
      <w:rPr>
        <w:rFonts w:ascii="Courier New" w:hAnsi="Courier New" w:cs="Courier New"/>
      </w:rPr>
    </w:lvl>
    <w:lvl w:ilvl="8">
      <w:start w:val="1"/>
      <w:numFmt w:val="bullet"/>
      <w:lvlText w:val=""/>
      <w:lvlJc w:val="left"/>
      <w:pPr>
        <w:tabs>
          <w:tab w:val="num" w:pos="3600"/>
        </w:tabs>
        <w:ind w:left="6480" w:hanging="360"/>
      </w:pPr>
      <w:rPr>
        <w:rFonts w:ascii="Wingdings" w:hAnsi="Wingdings" w:cs="Wingdings"/>
      </w:rPr>
    </w:lvl>
  </w:abstractNum>
  <w:abstractNum w:abstractNumId="13" w15:restartNumberingAfterBreak="0">
    <w:nsid w:val="00000012"/>
    <w:multiLevelType w:val="multilevel"/>
    <w:tmpl w:val="00000012"/>
    <w:name w:val="WW8Num18"/>
    <w:lvl w:ilvl="0">
      <w:start w:val="1"/>
      <w:numFmt w:val="decimal"/>
      <w:lvlText w:val="%1."/>
      <w:lvlJc w:val="left"/>
      <w:pPr>
        <w:tabs>
          <w:tab w:val="num" w:pos="720"/>
        </w:tabs>
        <w:ind w:left="720" w:hanging="360"/>
      </w:pPr>
      <w:rPr>
        <w:rFonts w:cs="Times New Roman"/>
      </w:rPr>
    </w:lvl>
    <w:lvl w:ilvl="1">
      <w:start w:val="1"/>
      <w:numFmt w:val="bullet"/>
      <w:lvlText w:val="o"/>
      <w:lvlJc w:val="left"/>
      <w:pPr>
        <w:tabs>
          <w:tab w:val="num" w:pos="1080"/>
        </w:tabs>
        <w:ind w:left="1440" w:hanging="360"/>
      </w:pPr>
      <w:rPr>
        <w:rFonts w:ascii="Courier New" w:hAnsi="Courier New" w:cs="Courier New"/>
      </w:rPr>
    </w:lvl>
    <w:lvl w:ilvl="2">
      <w:start w:val="1"/>
      <w:numFmt w:val="bullet"/>
      <w:lvlText w:val=""/>
      <w:lvlJc w:val="left"/>
      <w:pPr>
        <w:tabs>
          <w:tab w:val="num" w:pos="1440"/>
        </w:tabs>
        <w:ind w:left="2160" w:hanging="360"/>
      </w:pPr>
      <w:rPr>
        <w:rFonts w:ascii="Wingdings" w:hAnsi="Wingdings" w:cs="Wingdings"/>
      </w:rPr>
    </w:lvl>
    <w:lvl w:ilvl="3">
      <w:start w:val="1"/>
      <w:numFmt w:val="bullet"/>
      <w:lvlText w:val=""/>
      <w:lvlJc w:val="left"/>
      <w:pPr>
        <w:tabs>
          <w:tab w:val="num" w:pos="1800"/>
        </w:tabs>
        <w:ind w:left="2880" w:hanging="360"/>
      </w:pPr>
      <w:rPr>
        <w:rFonts w:ascii="Symbol" w:hAnsi="Symbol" w:cs="Symbol"/>
      </w:rPr>
    </w:lvl>
    <w:lvl w:ilvl="4">
      <w:start w:val="1"/>
      <w:numFmt w:val="bullet"/>
      <w:lvlText w:val="o"/>
      <w:lvlJc w:val="left"/>
      <w:pPr>
        <w:tabs>
          <w:tab w:val="num" w:pos="2160"/>
        </w:tabs>
        <w:ind w:left="3600" w:hanging="360"/>
      </w:pPr>
      <w:rPr>
        <w:rFonts w:ascii="Courier New" w:hAnsi="Courier New" w:cs="Courier New"/>
      </w:rPr>
    </w:lvl>
    <w:lvl w:ilvl="5">
      <w:start w:val="1"/>
      <w:numFmt w:val="bullet"/>
      <w:lvlText w:val=""/>
      <w:lvlJc w:val="left"/>
      <w:pPr>
        <w:tabs>
          <w:tab w:val="num" w:pos="2520"/>
        </w:tabs>
        <w:ind w:left="4320" w:hanging="360"/>
      </w:pPr>
      <w:rPr>
        <w:rFonts w:ascii="Wingdings" w:hAnsi="Wingdings" w:cs="Wingdings"/>
      </w:rPr>
    </w:lvl>
    <w:lvl w:ilvl="6">
      <w:start w:val="1"/>
      <w:numFmt w:val="bullet"/>
      <w:lvlText w:val=""/>
      <w:lvlJc w:val="left"/>
      <w:pPr>
        <w:tabs>
          <w:tab w:val="num" w:pos="2880"/>
        </w:tabs>
        <w:ind w:left="5040" w:hanging="360"/>
      </w:pPr>
      <w:rPr>
        <w:rFonts w:ascii="Symbol" w:hAnsi="Symbol" w:cs="Symbol"/>
      </w:rPr>
    </w:lvl>
    <w:lvl w:ilvl="7">
      <w:start w:val="1"/>
      <w:numFmt w:val="bullet"/>
      <w:lvlText w:val="o"/>
      <w:lvlJc w:val="left"/>
      <w:pPr>
        <w:tabs>
          <w:tab w:val="num" w:pos="3240"/>
        </w:tabs>
        <w:ind w:left="5760" w:hanging="360"/>
      </w:pPr>
      <w:rPr>
        <w:rFonts w:ascii="Courier New" w:hAnsi="Courier New" w:cs="Courier New"/>
      </w:rPr>
    </w:lvl>
    <w:lvl w:ilvl="8">
      <w:start w:val="1"/>
      <w:numFmt w:val="bullet"/>
      <w:lvlText w:val=""/>
      <w:lvlJc w:val="left"/>
      <w:pPr>
        <w:tabs>
          <w:tab w:val="num" w:pos="3600"/>
        </w:tabs>
        <w:ind w:left="6480" w:hanging="360"/>
      </w:pPr>
      <w:rPr>
        <w:rFonts w:ascii="Wingdings" w:hAnsi="Wingdings" w:cs="Wingdings"/>
      </w:rPr>
    </w:lvl>
  </w:abstractNum>
  <w:abstractNum w:abstractNumId="14" w15:restartNumberingAfterBreak="0">
    <w:nsid w:val="00000013"/>
    <w:multiLevelType w:val="multilevel"/>
    <w:tmpl w:val="00000013"/>
    <w:name w:val="WW8Num19"/>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5" w15:restartNumberingAfterBreak="0">
    <w:nsid w:val="00000014"/>
    <w:multiLevelType w:val="multilevel"/>
    <w:tmpl w:val="00000014"/>
    <w:name w:val="WW8Num20"/>
    <w:lvl w:ilvl="0">
      <w:start w:val="1"/>
      <w:numFmt w:val="decimal"/>
      <w:lvlText w:val="%1."/>
      <w:lvlJc w:val="left"/>
      <w:pPr>
        <w:tabs>
          <w:tab w:val="num" w:pos="720"/>
        </w:tabs>
        <w:ind w:left="720" w:hanging="360"/>
      </w:pPr>
      <w:rPr>
        <w:rFonts w:ascii="Times New Roman" w:eastAsia="Times New Roman" w:hAnsi="Times New Roman" w:cs="Times New Roman"/>
        <w:lang w:val="hr-HR"/>
      </w:rPr>
    </w:lvl>
    <w:lvl w:ilvl="1">
      <w:start w:val="1"/>
      <w:numFmt w:val="lowerLetter"/>
      <w:lvlText w:val="%2."/>
      <w:lvlJc w:val="left"/>
      <w:pPr>
        <w:tabs>
          <w:tab w:val="num" w:pos="1080"/>
        </w:tabs>
        <w:ind w:left="1440" w:hanging="360"/>
      </w:pPr>
      <w:rPr>
        <w:rFonts w:ascii="Times New Roman" w:eastAsia="Times New Roman" w:hAnsi="Times New Roman" w:cs="Times New Roman"/>
        <w:lang w:val="hr-HR"/>
      </w:rPr>
    </w:lvl>
    <w:lvl w:ilvl="2">
      <w:start w:val="1"/>
      <w:numFmt w:val="lowerRoman"/>
      <w:lvlText w:val="%3."/>
      <w:lvlJc w:val="right"/>
      <w:pPr>
        <w:tabs>
          <w:tab w:val="num" w:pos="1440"/>
        </w:tabs>
        <w:ind w:left="2160" w:hanging="180"/>
      </w:pPr>
      <w:rPr>
        <w:rFonts w:ascii="Times New Roman" w:eastAsia="Times New Roman" w:hAnsi="Times New Roman" w:cs="Times New Roman"/>
        <w:lang w:val="hr-HR"/>
      </w:rPr>
    </w:lvl>
    <w:lvl w:ilvl="3">
      <w:start w:val="1"/>
      <w:numFmt w:val="decimal"/>
      <w:lvlText w:val="%4."/>
      <w:lvlJc w:val="left"/>
      <w:pPr>
        <w:tabs>
          <w:tab w:val="num" w:pos="1800"/>
        </w:tabs>
        <w:ind w:left="2880" w:hanging="360"/>
      </w:pPr>
      <w:rPr>
        <w:rFonts w:ascii="Times New Roman" w:eastAsia="Times New Roman" w:hAnsi="Times New Roman" w:cs="Times New Roman"/>
        <w:lang w:val="hr-HR"/>
      </w:rPr>
    </w:lvl>
    <w:lvl w:ilvl="4">
      <w:start w:val="1"/>
      <w:numFmt w:val="lowerLetter"/>
      <w:lvlText w:val="%5."/>
      <w:lvlJc w:val="left"/>
      <w:pPr>
        <w:tabs>
          <w:tab w:val="num" w:pos="2160"/>
        </w:tabs>
        <w:ind w:left="3600" w:hanging="360"/>
      </w:pPr>
      <w:rPr>
        <w:rFonts w:ascii="Times New Roman" w:eastAsia="Times New Roman" w:hAnsi="Times New Roman" w:cs="Times New Roman"/>
        <w:lang w:val="hr-HR"/>
      </w:rPr>
    </w:lvl>
    <w:lvl w:ilvl="5">
      <w:start w:val="1"/>
      <w:numFmt w:val="lowerRoman"/>
      <w:lvlText w:val="%6."/>
      <w:lvlJc w:val="right"/>
      <w:pPr>
        <w:tabs>
          <w:tab w:val="num" w:pos="2520"/>
        </w:tabs>
        <w:ind w:left="4320" w:hanging="180"/>
      </w:pPr>
      <w:rPr>
        <w:rFonts w:ascii="Times New Roman" w:eastAsia="Times New Roman" w:hAnsi="Times New Roman" w:cs="Times New Roman"/>
        <w:lang w:val="hr-HR"/>
      </w:rPr>
    </w:lvl>
    <w:lvl w:ilvl="6">
      <w:start w:val="1"/>
      <w:numFmt w:val="decimal"/>
      <w:lvlText w:val="%7."/>
      <w:lvlJc w:val="left"/>
      <w:pPr>
        <w:tabs>
          <w:tab w:val="num" w:pos="2880"/>
        </w:tabs>
        <w:ind w:left="5040" w:hanging="360"/>
      </w:pPr>
      <w:rPr>
        <w:rFonts w:ascii="Times New Roman" w:eastAsia="Times New Roman" w:hAnsi="Times New Roman" w:cs="Times New Roman"/>
        <w:lang w:val="hr-HR"/>
      </w:rPr>
    </w:lvl>
    <w:lvl w:ilvl="7">
      <w:start w:val="1"/>
      <w:numFmt w:val="lowerLetter"/>
      <w:lvlText w:val="%8."/>
      <w:lvlJc w:val="left"/>
      <w:pPr>
        <w:tabs>
          <w:tab w:val="num" w:pos="3240"/>
        </w:tabs>
        <w:ind w:left="5760" w:hanging="360"/>
      </w:pPr>
      <w:rPr>
        <w:rFonts w:ascii="Times New Roman" w:eastAsia="Times New Roman" w:hAnsi="Times New Roman" w:cs="Times New Roman"/>
        <w:lang w:val="hr-HR"/>
      </w:rPr>
    </w:lvl>
    <w:lvl w:ilvl="8">
      <w:start w:val="1"/>
      <w:numFmt w:val="lowerRoman"/>
      <w:lvlText w:val="%9."/>
      <w:lvlJc w:val="right"/>
      <w:pPr>
        <w:tabs>
          <w:tab w:val="num" w:pos="3600"/>
        </w:tabs>
        <w:ind w:left="6480" w:hanging="180"/>
      </w:pPr>
      <w:rPr>
        <w:rFonts w:ascii="Times New Roman" w:eastAsia="Times New Roman" w:hAnsi="Times New Roman" w:cs="Times New Roman"/>
        <w:lang w:val="hr-HR"/>
      </w:rPr>
    </w:lvl>
  </w:abstractNum>
  <w:abstractNum w:abstractNumId="16" w15:restartNumberingAfterBreak="0">
    <w:nsid w:val="0000002D"/>
    <w:multiLevelType w:val="multilevel"/>
    <w:tmpl w:val="0000002D"/>
    <w:name w:val="WW8Num45"/>
    <w:lvl w:ilvl="0">
      <w:start w:val="1"/>
      <w:numFmt w:val="decimal"/>
      <w:lvlText w:val="%1."/>
      <w:lvlJc w:val="left"/>
      <w:pPr>
        <w:tabs>
          <w:tab w:val="num" w:pos="720"/>
        </w:tabs>
        <w:ind w:left="1080" w:hanging="360"/>
      </w:pPr>
      <w:rPr>
        <w:rFonts w:ascii="Times New Roman" w:eastAsia="Times New Roman" w:hAnsi="Times New Roman" w:cs="Times New Roman"/>
        <w:lang w:val="hr-HR" w:eastAsia="hr-HR"/>
      </w:rPr>
    </w:lvl>
    <w:lvl w:ilvl="1">
      <w:start w:val="1"/>
      <w:numFmt w:val="lowerLetter"/>
      <w:lvlText w:val="%2."/>
      <w:lvlJc w:val="left"/>
      <w:pPr>
        <w:tabs>
          <w:tab w:val="num" w:pos="1080"/>
        </w:tabs>
        <w:ind w:left="1800" w:hanging="360"/>
      </w:pPr>
    </w:lvl>
    <w:lvl w:ilvl="2">
      <w:start w:val="1"/>
      <w:numFmt w:val="lowerRoman"/>
      <w:lvlText w:val="%3."/>
      <w:lvlJc w:val="right"/>
      <w:pPr>
        <w:tabs>
          <w:tab w:val="num" w:pos="1440"/>
        </w:tabs>
        <w:ind w:left="2520" w:hanging="180"/>
      </w:pPr>
    </w:lvl>
    <w:lvl w:ilvl="3">
      <w:start w:val="1"/>
      <w:numFmt w:val="decimal"/>
      <w:lvlText w:val="%4."/>
      <w:lvlJc w:val="left"/>
      <w:pPr>
        <w:tabs>
          <w:tab w:val="num" w:pos="1800"/>
        </w:tabs>
        <w:ind w:left="3240" w:hanging="360"/>
      </w:pPr>
    </w:lvl>
    <w:lvl w:ilvl="4">
      <w:start w:val="1"/>
      <w:numFmt w:val="lowerLetter"/>
      <w:lvlText w:val="%5."/>
      <w:lvlJc w:val="left"/>
      <w:pPr>
        <w:tabs>
          <w:tab w:val="num" w:pos="2160"/>
        </w:tabs>
        <w:ind w:left="3960" w:hanging="360"/>
      </w:pPr>
    </w:lvl>
    <w:lvl w:ilvl="5">
      <w:start w:val="1"/>
      <w:numFmt w:val="lowerRoman"/>
      <w:lvlText w:val="%6."/>
      <w:lvlJc w:val="right"/>
      <w:pPr>
        <w:tabs>
          <w:tab w:val="num" w:pos="2520"/>
        </w:tabs>
        <w:ind w:left="4680" w:hanging="180"/>
      </w:pPr>
    </w:lvl>
    <w:lvl w:ilvl="6">
      <w:start w:val="1"/>
      <w:numFmt w:val="decimal"/>
      <w:lvlText w:val="%7."/>
      <w:lvlJc w:val="left"/>
      <w:pPr>
        <w:tabs>
          <w:tab w:val="num" w:pos="2880"/>
        </w:tabs>
        <w:ind w:left="5400" w:hanging="360"/>
      </w:pPr>
    </w:lvl>
    <w:lvl w:ilvl="7">
      <w:start w:val="1"/>
      <w:numFmt w:val="lowerLetter"/>
      <w:lvlText w:val="%8."/>
      <w:lvlJc w:val="left"/>
      <w:pPr>
        <w:tabs>
          <w:tab w:val="num" w:pos="3240"/>
        </w:tabs>
        <w:ind w:left="6120" w:hanging="360"/>
      </w:pPr>
    </w:lvl>
    <w:lvl w:ilvl="8">
      <w:start w:val="1"/>
      <w:numFmt w:val="lowerRoman"/>
      <w:lvlText w:val="%9."/>
      <w:lvlJc w:val="right"/>
      <w:pPr>
        <w:tabs>
          <w:tab w:val="num" w:pos="3600"/>
        </w:tabs>
        <w:ind w:left="6840" w:hanging="180"/>
      </w:pPr>
    </w:lvl>
  </w:abstractNum>
  <w:abstractNum w:abstractNumId="17" w15:restartNumberingAfterBreak="0">
    <w:nsid w:val="0000002E"/>
    <w:multiLevelType w:val="multilevel"/>
    <w:tmpl w:val="0000002E"/>
    <w:name w:val="WW8Num46"/>
    <w:lvl w:ilvl="0">
      <w:start w:val="1"/>
      <w:numFmt w:val="decimal"/>
      <w:lvlText w:val="%1."/>
      <w:lvlJc w:val="left"/>
      <w:pPr>
        <w:tabs>
          <w:tab w:val="num" w:pos="720"/>
        </w:tabs>
        <w:ind w:left="788" w:hanging="360"/>
      </w:pPr>
    </w:lvl>
    <w:lvl w:ilvl="1">
      <w:start w:val="1"/>
      <w:numFmt w:val="bullet"/>
      <w:lvlText w:val="o"/>
      <w:lvlJc w:val="left"/>
      <w:pPr>
        <w:tabs>
          <w:tab w:val="num" w:pos="1080"/>
        </w:tabs>
        <w:ind w:left="1508" w:hanging="360"/>
      </w:pPr>
      <w:rPr>
        <w:rFonts w:ascii="Courier New" w:hAnsi="Courier New" w:cs="Courier New"/>
      </w:rPr>
    </w:lvl>
    <w:lvl w:ilvl="2">
      <w:start w:val="1"/>
      <w:numFmt w:val="bullet"/>
      <w:lvlText w:val=""/>
      <w:lvlJc w:val="left"/>
      <w:pPr>
        <w:tabs>
          <w:tab w:val="num" w:pos="1440"/>
        </w:tabs>
        <w:ind w:left="2228" w:hanging="360"/>
      </w:pPr>
      <w:rPr>
        <w:rFonts w:ascii="Wingdings" w:hAnsi="Wingdings" w:cs="Wingdings"/>
      </w:rPr>
    </w:lvl>
    <w:lvl w:ilvl="3">
      <w:start w:val="1"/>
      <w:numFmt w:val="bullet"/>
      <w:lvlText w:val=""/>
      <w:lvlJc w:val="left"/>
      <w:pPr>
        <w:tabs>
          <w:tab w:val="num" w:pos="1800"/>
        </w:tabs>
        <w:ind w:left="2948" w:hanging="360"/>
      </w:pPr>
      <w:rPr>
        <w:rFonts w:ascii="Symbol" w:hAnsi="Symbol" w:cs="Symbol"/>
      </w:rPr>
    </w:lvl>
    <w:lvl w:ilvl="4">
      <w:start w:val="1"/>
      <w:numFmt w:val="bullet"/>
      <w:lvlText w:val="o"/>
      <w:lvlJc w:val="left"/>
      <w:pPr>
        <w:tabs>
          <w:tab w:val="num" w:pos="2160"/>
        </w:tabs>
        <w:ind w:left="3668" w:hanging="360"/>
      </w:pPr>
      <w:rPr>
        <w:rFonts w:ascii="Courier New" w:hAnsi="Courier New" w:cs="Courier New"/>
      </w:rPr>
    </w:lvl>
    <w:lvl w:ilvl="5">
      <w:start w:val="1"/>
      <w:numFmt w:val="bullet"/>
      <w:lvlText w:val=""/>
      <w:lvlJc w:val="left"/>
      <w:pPr>
        <w:tabs>
          <w:tab w:val="num" w:pos="2520"/>
        </w:tabs>
        <w:ind w:left="4388" w:hanging="360"/>
      </w:pPr>
      <w:rPr>
        <w:rFonts w:ascii="Wingdings" w:hAnsi="Wingdings" w:cs="Wingdings"/>
      </w:rPr>
    </w:lvl>
    <w:lvl w:ilvl="6">
      <w:start w:val="1"/>
      <w:numFmt w:val="bullet"/>
      <w:lvlText w:val=""/>
      <w:lvlJc w:val="left"/>
      <w:pPr>
        <w:tabs>
          <w:tab w:val="num" w:pos="2880"/>
        </w:tabs>
        <w:ind w:left="5108" w:hanging="360"/>
      </w:pPr>
      <w:rPr>
        <w:rFonts w:ascii="Symbol" w:hAnsi="Symbol" w:cs="Symbol"/>
      </w:rPr>
    </w:lvl>
    <w:lvl w:ilvl="7">
      <w:start w:val="1"/>
      <w:numFmt w:val="bullet"/>
      <w:lvlText w:val="o"/>
      <w:lvlJc w:val="left"/>
      <w:pPr>
        <w:tabs>
          <w:tab w:val="num" w:pos="3240"/>
        </w:tabs>
        <w:ind w:left="5828" w:hanging="360"/>
      </w:pPr>
      <w:rPr>
        <w:rFonts w:ascii="Courier New" w:hAnsi="Courier New" w:cs="Courier New"/>
      </w:rPr>
    </w:lvl>
    <w:lvl w:ilvl="8">
      <w:start w:val="1"/>
      <w:numFmt w:val="bullet"/>
      <w:lvlText w:val=""/>
      <w:lvlJc w:val="left"/>
      <w:pPr>
        <w:tabs>
          <w:tab w:val="num" w:pos="3600"/>
        </w:tabs>
        <w:ind w:left="6548" w:hanging="360"/>
      </w:pPr>
      <w:rPr>
        <w:rFonts w:ascii="Wingdings" w:hAnsi="Wingdings" w:cs="Wingdings"/>
      </w:rPr>
    </w:lvl>
  </w:abstractNum>
  <w:abstractNum w:abstractNumId="18" w15:restartNumberingAfterBreak="0">
    <w:nsid w:val="0000002F"/>
    <w:multiLevelType w:val="multilevel"/>
    <w:tmpl w:val="0000002F"/>
    <w:name w:val="WW8Num47"/>
    <w:lvl w:ilvl="0">
      <w:start w:val="1"/>
      <w:numFmt w:val="decimal"/>
      <w:lvlText w:val="%1."/>
      <w:lvlJc w:val="left"/>
      <w:pPr>
        <w:tabs>
          <w:tab w:val="num" w:pos="720"/>
        </w:tabs>
        <w:ind w:left="787" w:hanging="360"/>
      </w:pPr>
    </w:lvl>
    <w:lvl w:ilvl="1">
      <w:start w:val="1"/>
      <w:numFmt w:val="bullet"/>
      <w:lvlText w:val="o"/>
      <w:lvlJc w:val="left"/>
      <w:pPr>
        <w:tabs>
          <w:tab w:val="num" w:pos="1080"/>
        </w:tabs>
        <w:ind w:left="1507" w:hanging="360"/>
      </w:pPr>
      <w:rPr>
        <w:rFonts w:ascii="Courier New" w:hAnsi="Courier New" w:cs="Courier New"/>
      </w:rPr>
    </w:lvl>
    <w:lvl w:ilvl="2">
      <w:start w:val="1"/>
      <w:numFmt w:val="bullet"/>
      <w:lvlText w:val=""/>
      <w:lvlJc w:val="left"/>
      <w:pPr>
        <w:tabs>
          <w:tab w:val="num" w:pos="1440"/>
        </w:tabs>
        <w:ind w:left="2227" w:hanging="360"/>
      </w:pPr>
      <w:rPr>
        <w:rFonts w:ascii="Wingdings" w:hAnsi="Wingdings" w:cs="Wingdings"/>
      </w:rPr>
    </w:lvl>
    <w:lvl w:ilvl="3">
      <w:start w:val="1"/>
      <w:numFmt w:val="bullet"/>
      <w:lvlText w:val=""/>
      <w:lvlJc w:val="left"/>
      <w:pPr>
        <w:tabs>
          <w:tab w:val="num" w:pos="1800"/>
        </w:tabs>
        <w:ind w:left="2947" w:hanging="360"/>
      </w:pPr>
      <w:rPr>
        <w:rFonts w:ascii="Symbol" w:hAnsi="Symbol" w:cs="Symbol"/>
      </w:rPr>
    </w:lvl>
    <w:lvl w:ilvl="4">
      <w:start w:val="1"/>
      <w:numFmt w:val="bullet"/>
      <w:lvlText w:val="o"/>
      <w:lvlJc w:val="left"/>
      <w:pPr>
        <w:tabs>
          <w:tab w:val="num" w:pos="2160"/>
        </w:tabs>
        <w:ind w:left="3667" w:hanging="360"/>
      </w:pPr>
      <w:rPr>
        <w:rFonts w:ascii="Courier New" w:hAnsi="Courier New" w:cs="Courier New"/>
      </w:rPr>
    </w:lvl>
    <w:lvl w:ilvl="5">
      <w:start w:val="1"/>
      <w:numFmt w:val="bullet"/>
      <w:lvlText w:val=""/>
      <w:lvlJc w:val="left"/>
      <w:pPr>
        <w:tabs>
          <w:tab w:val="num" w:pos="2520"/>
        </w:tabs>
        <w:ind w:left="4387" w:hanging="360"/>
      </w:pPr>
      <w:rPr>
        <w:rFonts w:ascii="Wingdings" w:hAnsi="Wingdings" w:cs="Wingdings"/>
      </w:rPr>
    </w:lvl>
    <w:lvl w:ilvl="6">
      <w:start w:val="1"/>
      <w:numFmt w:val="bullet"/>
      <w:lvlText w:val=""/>
      <w:lvlJc w:val="left"/>
      <w:pPr>
        <w:tabs>
          <w:tab w:val="num" w:pos="2880"/>
        </w:tabs>
        <w:ind w:left="5107" w:hanging="360"/>
      </w:pPr>
      <w:rPr>
        <w:rFonts w:ascii="Symbol" w:hAnsi="Symbol" w:cs="Symbol"/>
      </w:rPr>
    </w:lvl>
    <w:lvl w:ilvl="7">
      <w:start w:val="1"/>
      <w:numFmt w:val="bullet"/>
      <w:lvlText w:val="o"/>
      <w:lvlJc w:val="left"/>
      <w:pPr>
        <w:tabs>
          <w:tab w:val="num" w:pos="3240"/>
        </w:tabs>
        <w:ind w:left="5827" w:hanging="360"/>
      </w:pPr>
      <w:rPr>
        <w:rFonts w:ascii="Courier New" w:hAnsi="Courier New" w:cs="Courier New"/>
      </w:rPr>
    </w:lvl>
    <w:lvl w:ilvl="8">
      <w:start w:val="1"/>
      <w:numFmt w:val="bullet"/>
      <w:lvlText w:val=""/>
      <w:lvlJc w:val="left"/>
      <w:pPr>
        <w:tabs>
          <w:tab w:val="num" w:pos="3600"/>
        </w:tabs>
        <w:ind w:left="6547" w:hanging="360"/>
      </w:pPr>
      <w:rPr>
        <w:rFonts w:ascii="Wingdings" w:hAnsi="Wingdings" w:cs="Wingdings"/>
      </w:rPr>
    </w:lvl>
  </w:abstractNum>
  <w:abstractNum w:abstractNumId="19" w15:restartNumberingAfterBreak="0">
    <w:nsid w:val="00000030"/>
    <w:multiLevelType w:val="multilevel"/>
    <w:tmpl w:val="00000030"/>
    <w:name w:val="WW8Num48"/>
    <w:lvl w:ilvl="0">
      <w:start w:val="1"/>
      <w:numFmt w:val="bullet"/>
      <w:lvlText w:val=""/>
      <w:lvlJc w:val="left"/>
      <w:pPr>
        <w:tabs>
          <w:tab w:val="num" w:pos="720"/>
        </w:tabs>
        <w:ind w:left="720" w:hanging="360"/>
      </w:pPr>
      <w:rPr>
        <w:rFonts w:ascii="Symbol" w:hAnsi="Symbol" w:cs="Symbol"/>
        <w:lang w:val="hr-HR" w:eastAsia="hr-HR"/>
      </w:rPr>
    </w:lvl>
    <w:lvl w:ilvl="1">
      <w:start w:val="1"/>
      <w:numFmt w:val="bullet"/>
      <w:lvlText w:val=""/>
      <w:lvlJc w:val="left"/>
      <w:pPr>
        <w:tabs>
          <w:tab w:val="num" w:pos="1440"/>
        </w:tabs>
        <w:ind w:left="1440" w:hanging="360"/>
      </w:pPr>
      <w:rPr>
        <w:rFonts w:ascii="Wingdings" w:hAnsi="Wingdings" w:cs="Wingdings"/>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lang w:val="hr-HR" w:eastAsia="hr-HR"/>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lang w:val="hr-HR" w:eastAsia="hr-HR"/>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20" w15:restartNumberingAfterBreak="0">
    <w:nsid w:val="00000031"/>
    <w:multiLevelType w:val="multilevel"/>
    <w:tmpl w:val="00000031"/>
    <w:name w:val="WW8Num49"/>
    <w:lvl w:ilvl="0">
      <w:start w:val="1"/>
      <w:numFmt w:val="decimal"/>
      <w:lvlText w:val="%1."/>
      <w:lvlJc w:val="left"/>
      <w:pPr>
        <w:tabs>
          <w:tab w:val="num" w:pos="720"/>
        </w:tabs>
        <w:ind w:left="720" w:hanging="360"/>
      </w:pPr>
      <w:rPr>
        <w:rFonts w:ascii="Times New Roman" w:eastAsia="Times New Roman" w:hAnsi="Times New Roman" w:cs="Times New Roman"/>
        <w:lang w:val="hr-HR" w:eastAsia="hr-HR"/>
      </w:rPr>
    </w:lvl>
    <w:lvl w:ilvl="1">
      <w:start w:val="1"/>
      <w:numFmt w:val="lowerLetter"/>
      <w:lvlText w:val="%2."/>
      <w:lvlJc w:val="left"/>
      <w:pPr>
        <w:tabs>
          <w:tab w:val="num" w:pos="1080"/>
        </w:tabs>
        <w:ind w:left="1440" w:hanging="360"/>
      </w:pPr>
    </w:lvl>
    <w:lvl w:ilvl="2">
      <w:start w:val="1"/>
      <w:numFmt w:val="lowerRoman"/>
      <w:lvlText w:val="%3."/>
      <w:lvlJc w:val="right"/>
      <w:pPr>
        <w:tabs>
          <w:tab w:val="num" w:pos="1440"/>
        </w:tabs>
        <w:ind w:left="2160" w:hanging="180"/>
      </w:pPr>
    </w:lvl>
    <w:lvl w:ilvl="3">
      <w:start w:val="1"/>
      <w:numFmt w:val="decimal"/>
      <w:lvlText w:val="%4."/>
      <w:lvlJc w:val="left"/>
      <w:pPr>
        <w:tabs>
          <w:tab w:val="num" w:pos="1800"/>
        </w:tabs>
        <w:ind w:left="2880" w:hanging="360"/>
      </w:pPr>
    </w:lvl>
    <w:lvl w:ilvl="4">
      <w:start w:val="1"/>
      <w:numFmt w:val="lowerLetter"/>
      <w:lvlText w:val="%5."/>
      <w:lvlJc w:val="left"/>
      <w:pPr>
        <w:tabs>
          <w:tab w:val="num" w:pos="2160"/>
        </w:tabs>
        <w:ind w:left="3600" w:hanging="360"/>
      </w:pPr>
    </w:lvl>
    <w:lvl w:ilvl="5">
      <w:start w:val="1"/>
      <w:numFmt w:val="lowerRoman"/>
      <w:lvlText w:val="%6."/>
      <w:lvlJc w:val="right"/>
      <w:pPr>
        <w:tabs>
          <w:tab w:val="num" w:pos="2520"/>
        </w:tabs>
        <w:ind w:left="4320" w:hanging="180"/>
      </w:pPr>
    </w:lvl>
    <w:lvl w:ilvl="6">
      <w:start w:val="1"/>
      <w:numFmt w:val="decimal"/>
      <w:lvlText w:val="%7."/>
      <w:lvlJc w:val="left"/>
      <w:pPr>
        <w:tabs>
          <w:tab w:val="num" w:pos="2880"/>
        </w:tabs>
        <w:ind w:left="5040" w:hanging="360"/>
      </w:pPr>
    </w:lvl>
    <w:lvl w:ilvl="7">
      <w:start w:val="1"/>
      <w:numFmt w:val="lowerLetter"/>
      <w:lvlText w:val="%8."/>
      <w:lvlJc w:val="left"/>
      <w:pPr>
        <w:tabs>
          <w:tab w:val="num" w:pos="3240"/>
        </w:tabs>
        <w:ind w:left="5760" w:hanging="360"/>
      </w:pPr>
    </w:lvl>
    <w:lvl w:ilvl="8">
      <w:start w:val="1"/>
      <w:numFmt w:val="lowerRoman"/>
      <w:lvlText w:val="%9."/>
      <w:lvlJc w:val="right"/>
      <w:pPr>
        <w:tabs>
          <w:tab w:val="num" w:pos="3600"/>
        </w:tabs>
        <w:ind w:left="6480" w:hanging="180"/>
      </w:pPr>
    </w:lvl>
  </w:abstractNum>
  <w:abstractNum w:abstractNumId="21" w15:restartNumberingAfterBreak="0">
    <w:nsid w:val="00000032"/>
    <w:multiLevelType w:val="multilevel"/>
    <w:tmpl w:val="00000032"/>
    <w:name w:val="WW8Num50"/>
    <w:lvl w:ilvl="0">
      <w:start w:val="1"/>
      <w:numFmt w:val="decimal"/>
      <w:lvlText w:val="%1."/>
      <w:lvlJc w:val="left"/>
      <w:pPr>
        <w:tabs>
          <w:tab w:val="num" w:pos="720"/>
        </w:tabs>
        <w:ind w:left="720" w:hanging="360"/>
      </w:pPr>
      <w:rPr>
        <w:rFonts w:ascii="Times New Roman" w:eastAsia="Times New Roman" w:hAnsi="Times New Roman" w:cs="Times New Roman"/>
        <w:lang w:val="hr-HR" w:eastAsia="hr-HR"/>
      </w:rPr>
    </w:lvl>
    <w:lvl w:ilvl="1">
      <w:start w:val="1"/>
      <w:numFmt w:val="lowerLetter"/>
      <w:lvlText w:val="%2."/>
      <w:lvlJc w:val="left"/>
      <w:pPr>
        <w:tabs>
          <w:tab w:val="num" w:pos="1080"/>
        </w:tabs>
        <w:ind w:left="1440" w:hanging="360"/>
      </w:pPr>
    </w:lvl>
    <w:lvl w:ilvl="2">
      <w:start w:val="1"/>
      <w:numFmt w:val="lowerRoman"/>
      <w:lvlText w:val="%3."/>
      <w:lvlJc w:val="right"/>
      <w:pPr>
        <w:tabs>
          <w:tab w:val="num" w:pos="1440"/>
        </w:tabs>
        <w:ind w:left="2160" w:hanging="180"/>
      </w:pPr>
    </w:lvl>
    <w:lvl w:ilvl="3">
      <w:start w:val="1"/>
      <w:numFmt w:val="decimal"/>
      <w:lvlText w:val="%4."/>
      <w:lvlJc w:val="left"/>
      <w:pPr>
        <w:tabs>
          <w:tab w:val="num" w:pos="1800"/>
        </w:tabs>
        <w:ind w:left="2880" w:hanging="360"/>
      </w:pPr>
    </w:lvl>
    <w:lvl w:ilvl="4">
      <w:start w:val="1"/>
      <w:numFmt w:val="lowerLetter"/>
      <w:lvlText w:val="%5."/>
      <w:lvlJc w:val="left"/>
      <w:pPr>
        <w:tabs>
          <w:tab w:val="num" w:pos="2160"/>
        </w:tabs>
        <w:ind w:left="3600" w:hanging="360"/>
      </w:pPr>
    </w:lvl>
    <w:lvl w:ilvl="5">
      <w:start w:val="1"/>
      <w:numFmt w:val="lowerRoman"/>
      <w:lvlText w:val="%6."/>
      <w:lvlJc w:val="right"/>
      <w:pPr>
        <w:tabs>
          <w:tab w:val="num" w:pos="2520"/>
        </w:tabs>
        <w:ind w:left="4320" w:hanging="180"/>
      </w:pPr>
    </w:lvl>
    <w:lvl w:ilvl="6">
      <w:start w:val="1"/>
      <w:numFmt w:val="decimal"/>
      <w:lvlText w:val="%7."/>
      <w:lvlJc w:val="left"/>
      <w:pPr>
        <w:tabs>
          <w:tab w:val="num" w:pos="2880"/>
        </w:tabs>
        <w:ind w:left="5040" w:hanging="360"/>
      </w:pPr>
    </w:lvl>
    <w:lvl w:ilvl="7">
      <w:start w:val="1"/>
      <w:numFmt w:val="lowerLetter"/>
      <w:lvlText w:val="%8."/>
      <w:lvlJc w:val="left"/>
      <w:pPr>
        <w:tabs>
          <w:tab w:val="num" w:pos="3240"/>
        </w:tabs>
        <w:ind w:left="5760" w:hanging="360"/>
      </w:pPr>
    </w:lvl>
    <w:lvl w:ilvl="8">
      <w:start w:val="1"/>
      <w:numFmt w:val="lowerRoman"/>
      <w:lvlText w:val="%9."/>
      <w:lvlJc w:val="right"/>
      <w:pPr>
        <w:tabs>
          <w:tab w:val="num" w:pos="3600"/>
        </w:tabs>
        <w:ind w:left="6480" w:hanging="180"/>
      </w:pPr>
    </w:lvl>
  </w:abstractNum>
  <w:abstractNum w:abstractNumId="22" w15:restartNumberingAfterBreak="0">
    <w:nsid w:val="00000033"/>
    <w:multiLevelType w:val="multilevel"/>
    <w:tmpl w:val="00000033"/>
    <w:name w:val="WW8Num51"/>
    <w:lvl w:ilvl="0">
      <w:start w:val="1"/>
      <w:numFmt w:val="decimal"/>
      <w:lvlText w:val="%1."/>
      <w:lvlJc w:val="left"/>
      <w:pPr>
        <w:tabs>
          <w:tab w:val="num" w:pos="720"/>
        </w:tabs>
        <w:ind w:left="720" w:hanging="360"/>
      </w:pPr>
      <w:rPr>
        <w:rFonts w:ascii="Times New Roman" w:eastAsia="Times New Roman" w:hAnsi="Times New Roman" w:cs="Times New Roman"/>
        <w:color w:val="000000"/>
        <w:lang w:val="hr-HR" w:eastAsia="hr-HR"/>
      </w:rPr>
    </w:lvl>
    <w:lvl w:ilvl="1">
      <w:start w:val="1"/>
      <w:numFmt w:val="lowerLetter"/>
      <w:lvlText w:val="%2."/>
      <w:lvlJc w:val="left"/>
      <w:pPr>
        <w:tabs>
          <w:tab w:val="num" w:pos="1080"/>
        </w:tabs>
        <w:ind w:left="1440" w:hanging="360"/>
      </w:pPr>
    </w:lvl>
    <w:lvl w:ilvl="2">
      <w:start w:val="1"/>
      <w:numFmt w:val="lowerRoman"/>
      <w:lvlText w:val="%3."/>
      <w:lvlJc w:val="right"/>
      <w:pPr>
        <w:tabs>
          <w:tab w:val="num" w:pos="1440"/>
        </w:tabs>
        <w:ind w:left="2160" w:hanging="180"/>
      </w:pPr>
    </w:lvl>
    <w:lvl w:ilvl="3">
      <w:start w:val="1"/>
      <w:numFmt w:val="decimal"/>
      <w:lvlText w:val="%4."/>
      <w:lvlJc w:val="left"/>
      <w:pPr>
        <w:tabs>
          <w:tab w:val="num" w:pos="1800"/>
        </w:tabs>
        <w:ind w:left="2880" w:hanging="360"/>
      </w:pPr>
    </w:lvl>
    <w:lvl w:ilvl="4">
      <w:start w:val="1"/>
      <w:numFmt w:val="lowerLetter"/>
      <w:lvlText w:val="%5."/>
      <w:lvlJc w:val="left"/>
      <w:pPr>
        <w:tabs>
          <w:tab w:val="num" w:pos="2160"/>
        </w:tabs>
        <w:ind w:left="3600" w:hanging="360"/>
      </w:pPr>
    </w:lvl>
    <w:lvl w:ilvl="5">
      <w:start w:val="1"/>
      <w:numFmt w:val="lowerRoman"/>
      <w:lvlText w:val="%6."/>
      <w:lvlJc w:val="right"/>
      <w:pPr>
        <w:tabs>
          <w:tab w:val="num" w:pos="2520"/>
        </w:tabs>
        <w:ind w:left="4320" w:hanging="180"/>
      </w:pPr>
    </w:lvl>
    <w:lvl w:ilvl="6">
      <w:start w:val="1"/>
      <w:numFmt w:val="decimal"/>
      <w:lvlText w:val="%7."/>
      <w:lvlJc w:val="left"/>
      <w:pPr>
        <w:tabs>
          <w:tab w:val="num" w:pos="2880"/>
        </w:tabs>
        <w:ind w:left="5040" w:hanging="360"/>
      </w:pPr>
    </w:lvl>
    <w:lvl w:ilvl="7">
      <w:start w:val="1"/>
      <w:numFmt w:val="lowerLetter"/>
      <w:lvlText w:val="%8."/>
      <w:lvlJc w:val="left"/>
      <w:pPr>
        <w:tabs>
          <w:tab w:val="num" w:pos="3240"/>
        </w:tabs>
        <w:ind w:left="5760" w:hanging="360"/>
      </w:pPr>
    </w:lvl>
    <w:lvl w:ilvl="8">
      <w:start w:val="1"/>
      <w:numFmt w:val="lowerRoman"/>
      <w:lvlText w:val="%9."/>
      <w:lvlJc w:val="right"/>
      <w:pPr>
        <w:tabs>
          <w:tab w:val="num" w:pos="3600"/>
        </w:tabs>
        <w:ind w:left="6480" w:hanging="180"/>
      </w:pPr>
    </w:lvl>
  </w:abstractNum>
  <w:abstractNum w:abstractNumId="23" w15:restartNumberingAfterBreak="0">
    <w:nsid w:val="00000034"/>
    <w:multiLevelType w:val="multilevel"/>
    <w:tmpl w:val="00000034"/>
    <w:name w:val="WW8Num52"/>
    <w:lvl w:ilvl="0">
      <w:start w:val="1"/>
      <w:numFmt w:val="decimal"/>
      <w:lvlText w:val="%1."/>
      <w:lvlJc w:val="left"/>
      <w:pPr>
        <w:tabs>
          <w:tab w:val="num" w:pos="720"/>
        </w:tabs>
        <w:ind w:left="720" w:hanging="360"/>
      </w:pPr>
      <w:rPr>
        <w:rFonts w:ascii="Times New Roman" w:eastAsia="+mn-ea" w:hAnsi="Times New Roman" w:cs="Times New Roman"/>
        <w:color w:val="000000"/>
        <w:lang w:val="hr-HR" w:eastAsia="hr-HR"/>
      </w:rPr>
    </w:lvl>
    <w:lvl w:ilvl="1">
      <w:start w:val="1"/>
      <w:numFmt w:val="lowerLetter"/>
      <w:lvlText w:val="%2."/>
      <w:lvlJc w:val="left"/>
      <w:pPr>
        <w:tabs>
          <w:tab w:val="num" w:pos="1080"/>
        </w:tabs>
        <w:ind w:left="1440" w:hanging="360"/>
      </w:pPr>
    </w:lvl>
    <w:lvl w:ilvl="2">
      <w:start w:val="1"/>
      <w:numFmt w:val="lowerRoman"/>
      <w:lvlText w:val="%3."/>
      <w:lvlJc w:val="right"/>
      <w:pPr>
        <w:tabs>
          <w:tab w:val="num" w:pos="1440"/>
        </w:tabs>
        <w:ind w:left="2160" w:hanging="180"/>
      </w:pPr>
    </w:lvl>
    <w:lvl w:ilvl="3">
      <w:start w:val="1"/>
      <w:numFmt w:val="decimal"/>
      <w:lvlText w:val="%4."/>
      <w:lvlJc w:val="left"/>
      <w:pPr>
        <w:tabs>
          <w:tab w:val="num" w:pos="1800"/>
        </w:tabs>
        <w:ind w:left="2880" w:hanging="360"/>
      </w:pPr>
    </w:lvl>
    <w:lvl w:ilvl="4">
      <w:start w:val="1"/>
      <w:numFmt w:val="lowerLetter"/>
      <w:lvlText w:val="%5."/>
      <w:lvlJc w:val="left"/>
      <w:pPr>
        <w:tabs>
          <w:tab w:val="num" w:pos="2160"/>
        </w:tabs>
        <w:ind w:left="3600" w:hanging="360"/>
      </w:pPr>
    </w:lvl>
    <w:lvl w:ilvl="5">
      <w:start w:val="1"/>
      <w:numFmt w:val="lowerRoman"/>
      <w:lvlText w:val="%6."/>
      <w:lvlJc w:val="right"/>
      <w:pPr>
        <w:tabs>
          <w:tab w:val="num" w:pos="2520"/>
        </w:tabs>
        <w:ind w:left="4320" w:hanging="180"/>
      </w:pPr>
    </w:lvl>
    <w:lvl w:ilvl="6">
      <w:start w:val="1"/>
      <w:numFmt w:val="decimal"/>
      <w:lvlText w:val="%7."/>
      <w:lvlJc w:val="left"/>
      <w:pPr>
        <w:tabs>
          <w:tab w:val="num" w:pos="2880"/>
        </w:tabs>
        <w:ind w:left="5040" w:hanging="360"/>
      </w:pPr>
    </w:lvl>
    <w:lvl w:ilvl="7">
      <w:start w:val="1"/>
      <w:numFmt w:val="lowerLetter"/>
      <w:lvlText w:val="%8."/>
      <w:lvlJc w:val="left"/>
      <w:pPr>
        <w:tabs>
          <w:tab w:val="num" w:pos="3240"/>
        </w:tabs>
        <w:ind w:left="5760" w:hanging="360"/>
      </w:pPr>
    </w:lvl>
    <w:lvl w:ilvl="8">
      <w:start w:val="1"/>
      <w:numFmt w:val="lowerRoman"/>
      <w:lvlText w:val="%9."/>
      <w:lvlJc w:val="right"/>
      <w:pPr>
        <w:tabs>
          <w:tab w:val="num" w:pos="3600"/>
        </w:tabs>
        <w:ind w:left="6480" w:hanging="180"/>
      </w:pPr>
    </w:lvl>
  </w:abstractNum>
  <w:abstractNum w:abstractNumId="24" w15:restartNumberingAfterBreak="0">
    <w:nsid w:val="00000035"/>
    <w:multiLevelType w:val="multilevel"/>
    <w:tmpl w:val="00000035"/>
    <w:name w:val="WW8Num53"/>
    <w:lvl w:ilvl="0">
      <w:start w:val="1"/>
      <w:numFmt w:val="bullet"/>
      <w:lvlText w:val="-"/>
      <w:lvlJc w:val="left"/>
      <w:pPr>
        <w:tabs>
          <w:tab w:val="num" w:pos="720"/>
        </w:tabs>
        <w:ind w:left="720" w:hanging="360"/>
      </w:pPr>
      <w:rPr>
        <w:rFonts w:ascii="MyriadPro-Light" w:hAnsi="MyriadPro-Light" w:cs="MyriadPro-Light"/>
        <w:lang w:val="hr-HR" w:eastAsia="hr-HR"/>
      </w:rPr>
    </w:lvl>
    <w:lvl w:ilvl="1">
      <w:start w:val="1"/>
      <w:numFmt w:val="bullet"/>
      <w:lvlText w:val="o"/>
      <w:lvlJc w:val="left"/>
      <w:pPr>
        <w:tabs>
          <w:tab w:val="num" w:pos="1080"/>
        </w:tabs>
        <w:ind w:left="1440" w:hanging="360"/>
      </w:pPr>
      <w:rPr>
        <w:rFonts w:ascii="Courier New" w:hAnsi="Courier New" w:cs="Courier New"/>
      </w:rPr>
    </w:lvl>
    <w:lvl w:ilvl="2">
      <w:start w:val="1"/>
      <w:numFmt w:val="bullet"/>
      <w:lvlText w:val=""/>
      <w:lvlJc w:val="left"/>
      <w:pPr>
        <w:tabs>
          <w:tab w:val="num" w:pos="1440"/>
        </w:tabs>
        <w:ind w:left="2160" w:hanging="360"/>
      </w:pPr>
      <w:rPr>
        <w:rFonts w:ascii="Wingdings" w:hAnsi="Wingdings" w:cs="Wingdings"/>
      </w:rPr>
    </w:lvl>
    <w:lvl w:ilvl="3">
      <w:start w:val="1"/>
      <w:numFmt w:val="bullet"/>
      <w:lvlText w:val=""/>
      <w:lvlJc w:val="left"/>
      <w:pPr>
        <w:tabs>
          <w:tab w:val="num" w:pos="1800"/>
        </w:tabs>
        <w:ind w:left="2880" w:hanging="360"/>
      </w:pPr>
      <w:rPr>
        <w:rFonts w:ascii="Symbol" w:hAnsi="Symbol" w:cs="Symbol"/>
      </w:rPr>
    </w:lvl>
    <w:lvl w:ilvl="4">
      <w:start w:val="1"/>
      <w:numFmt w:val="bullet"/>
      <w:lvlText w:val="o"/>
      <w:lvlJc w:val="left"/>
      <w:pPr>
        <w:tabs>
          <w:tab w:val="num" w:pos="2160"/>
        </w:tabs>
        <w:ind w:left="3600" w:hanging="360"/>
      </w:pPr>
      <w:rPr>
        <w:rFonts w:ascii="Courier New" w:hAnsi="Courier New" w:cs="Courier New"/>
      </w:rPr>
    </w:lvl>
    <w:lvl w:ilvl="5">
      <w:start w:val="1"/>
      <w:numFmt w:val="bullet"/>
      <w:lvlText w:val=""/>
      <w:lvlJc w:val="left"/>
      <w:pPr>
        <w:tabs>
          <w:tab w:val="num" w:pos="2520"/>
        </w:tabs>
        <w:ind w:left="4320" w:hanging="360"/>
      </w:pPr>
      <w:rPr>
        <w:rFonts w:ascii="Wingdings" w:hAnsi="Wingdings" w:cs="Wingdings"/>
      </w:rPr>
    </w:lvl>
    <w:lvl w:ilvl="6">
      <w:start w:val="1"/>
      <w:numFmt w:val="bullet"/>
      <w:lvlText w:val=""/>
      <w:lvlJc w:val="left"/>
      <w:pPr>
        <w:tabs>
          <w:tab w:val="num" w:pos="2880"/>
        </w:tabs>
        <w:ind w:left="5040" w:hanging="360"/>
      </w:pPr>
      <w:rPr>
        <w:rFonts w:ascii="Symbol" w:hAnsi="Symbol" w:cs="Symbol"/>
      </w:rPr>
    </w:lvl>
    <w:lvl w:ilvl="7">
      <w:start w:val="1"/>
      <w:numFmt w:val="bullet"/>
      <w:lvlText w:val="o"/>
      <w:lvlJc w:val="left"/>
      <w:pPr>
        <w:tabs>
          <w:tab w:val="num" w:pos="3240"/>
        </w:tabs>
        <w:ind w:left="5760" w:hanging="360"/>
      </w:pPr>
      <w:rPr>
        <w:rFonts w:ascii="Courier New" w:hAnsi="Courier New" w:cs="Courier New"/>
      </w:rPr>
    </w:lvl>
    <w:lvl w:ilvl="8">
      <w:start w:val="1"/>
      <w:numFmt w:val="bullet"/>
      <w:lvlText w:val=""/>
      <w:lvlJc w:val="left"/>
      <w:pPr>
        <w:tabs>
          <w:tab w:val="num" w:pos="3600"/>
        </w:tabs>
        <w:ind w:left="6480" w:hanging="360"/>
      </w:pPr>
      <w:rPr>
        <w:rFonts w:ascii="Wingdings" w:hAnsi="Wingdings" w:cs="Wingdings"/>
      </w:rPr>
    </w:lvl>
  </w:abstractNum>
  <w:abstractNum w:abstractNumId="25" w15:restartNumberingAfterBreak="0">
    <w:nsid w:val="00000036"/>
    <w:multiLevelType w:val="multilevel"/>
    <w:tmpl w:val="00000036"/>
    <w:name w:val="WW8Num54"/>
    <w:lvl w:ilvl="0">
      <w:start w:val="1"/>
      <w:numFmt w:val="bullet"/>
      <w:lvlText w:val=""/>
      <w:lvlJc w:val="left"/>
      <w:pPr>
        <w:tabs>
          <w:tab w:val="num" w:pos="720"/>
        </w:tabs>
        <w:ind w:left="720" w:hanging="360"/>
      </w:pPr>
      <w:rPr>
        <w:rFonts w:ascii="Symbol" w:hAnsi="Symbol" w:cs="Symbol"/>
        <w:color w:val="000000"/>
        <w:lang w:val="hr-HR" w:eastAsia="hr-HR"/>
      </w:rPr>
    </w:lvl>
    <w:lvl w:ilvl="1">
      <w:start w:val="1"/>
      <w:numFmt w:val="bullet"/>
      <w:lvlText w:val="o"/>
      <w:lvlJc w:val="left"/>
      <w:pPr>
        <w:tabs>
          <w:tab w:val="num" w:pos="1080"/>
        </w:tabs>
        <w:ind w:left="1440" w:hanging="360"/>
      </w:pPr>
      <w:rPr>
        <w:rFonts w:ascii="Courier New" w:hAnsi="Courier New" w:cs="Courier New"/>
      </w:rPr>
    </w:lvl>
    <w:lvl w:ilvl="2">
      <w:start w:val="1"/>
      <w:numFmt w:val="bullet"/>
      <w:lvlText w:val=""/>
      <w:lvlJc w:val="left"/>
      <w:pPr>
        <w:tabs>
          <w:tab w:val="num" w:pos="1440"/>
        </w:tabs>
        <w:ind w:left="2160" w:hanging="360"/>
      </w:pPr>
      <w:rPr>
        <w:rFonts w:ascii="Wingdings" w:hAnsi="Wingdings" w:cs="Wingdings"/>
      </w:rPr>
    </w:lvl>
    <w:lvl w:ilvl="3">
      <w:start w:val="1"/>
      <w:numFmt w:val="bullet"/>
      <w:lvlText w:val=""/>
      <w:lvlJc w:val="left"/>
      <w:pPr>
        <w:tabs>
          <w:tab w:val="num" w:pos="1800"/>
        </w:tabs>
        <w:ind w:left="2880" w:hanging="360"/>
      </w:pPr>
      <w:rPr>
        <w:rFonts w:ascii="Symbol" w:hAnsi="Symbol" w:cs="Symbol"/>
        <w:color w:val="000000"/>
        <w:lang w:val="hr-HR" w:eastAsia="hr-HR"/>
      </w:rPr>
    </w:lvl>
    <w:lvl w:ilvl="4">
      <w:start w:val="1"/>
      <w:numFmt w:val="bullet"/>
      <w:lvlText w:val="o"/>
      <w:lvlJc w:val="left"/>
      <w:pPr>
        <w:tabs>
          <w:tab w:val="num" w:pos="2160"/>
        </w:tabs>
        <w:ind w:left="3600" w:hanging="360"/>
      </w:pPr>
      <w:rPr>
        <w:rFonts w:ascii="Courier New" w:hAnsi="Courier New" w:cs="Courier New"/>
      </w:rPr>
    </w:lvl>
    <w:lvl w:ilvl="5">
      <w:start w:val="1"/>
      <w:numFmt w:val="bullet"/>
      <w:lvlText w:val=""/>
      <w:lvlJc w:val="left"/>
      <w:pPr>
        <w:tabs>
          <w:tab w:val="num" w:pos="2520"/>
        </w:tabs>
        <w:ind w:left="4320" w:hanging="360"/>
      </w:pPr>
      <w:rPr>
        <w:rFonts w:ascii="Wingdings" w:hAnsi="Wingdings" w:cs="Wingdings"/>
      </w:rPr>
    </w:lvl>
    <w:lvl w:ilvl="6">
      <w:start w:val="1"/>
      <w:numFmt w:val="bullet"/>
      <w:lvlText w:val=""/>
      <w:lvlJc w:val="left"/>
      <w:pPr>
        <w:tabs>
          <w:tab w:val="num" w:pos="2880"/>
        </w:tabs>
        <w:ind w:left="5040" w:hanging="360"/>
      </w:pPr>
      <w:rPr>
        <w:rFonts w:ascii="Symbol" w:hAnsi="Symbol" w:cs="Symbol"/>
        <w:color w:val="000000"/>
        <w:lang w:val="hr-HR" w:eastAsia="hr-HR"/>
      </w:rPr>
    </w:lvl>
    <w:lvl w:ilvl="7">
      <w:start w:val="1"/>
      <w:numFmt w:val="bullet"/>
      <w:lvlText w:val="o"/>
      <w:lvlJc w:val="left"/>
      <w:pPr>
        <w:tabs>
          <w:tab w:val="num" w:pos="3240"/>
        </w:tabs>
        <w:ind w:left="5760" w:hanging="360"/>
      </w:pPr>
      <w:rPr>
        <w:rFonts w:ascii="Courier New" w:hAnsi="Courier New" w:cs="Courier New"/>
      </w:rPr>
    </w:lvl>
    <w:lvl w:ilvl="8">
      <w:start w:val="1"/>
      <w:numFmt w:val="bullet"/>
      <w:lvlText w:val=""/>
      <w:lvlJc w:val="left"/>
      <w:pPr>
        <w:tabs>
          <w:tab w:val="num" w:pos="3600"/>
        </w:tabs>
        <w:ind w:left="6480" w:hanging="360"/>
      </w:pPr>
      <w:rPr>
        <w:rFonts w:ascii="Wingdings" w:hAnsi="Wingdings" w:cs="Wingdings"/>
      </w:rPr>
    </w:lvl>
  </w:abstractNum>
  <w:abstractNum w:abstractNumId="26" w15:restartNumberingAfterBreak="0">
    <w:nsid w:val="00000037"/>
    <w:multiLevelType w:val="multilevel"/>
    <w:tmpl w:val="00000037"/>
    <w:name w:val="WW8Num55"/>
    <w:lvl w:ilvl="0">
      <w:start w:val="1"/>
      <w:numFmt w:val="bullet"/>
      <w:lvlText w:val=""/>
      <w:lvlJc w:val="left"/>
      <w:pPr>
        <w:tabs>
          <w:tab w:val="num" w:pos="567"/>
        </w:tabs>
        <w:ind w:left="567" w:hanging="283"/>
      </w:pPr>
      <w:rPr>
        <w:rFonts w:ascii="Symbol" w:hAnsi="Symbol" w:cs="Symbol"/>
        <w:color w:val="00000A"/>
        <w:sz w:val="36"/>
        <w:szCs w:val="36"/>
        <w:lang w:val="hr-HR" w:eastAsia="hr-HR"/>
      </w:rPr>
    </w:lvl>
    <w:lvl w:ilvl="1">
      <w:start w:val="1"/>
      <w:numFmt w:val="bullet"/>
      <w:lvlText w:val="o"/>
      <w:lvlJc w:val="left"/>
      <w:pPr>
        <w:tabs>
          <w:tab w:val="num" w:pos="1440"/>
        </w:tabs>
        <w:ind w:left="1440" w:hanging="360"/>
      </w:pPr>
      <w:rPr>
        <w:rFonts w:ascii="Courier New" w:hAnsi="Courier New" w:cs="Courier New"/>
      </w:rPr>
    </w:lvl>
    <w:lvl w:ilvl="2">
      <w:start w:val="1"/>
      <w:numFmt w:val="bullet"/>
      <w:pStyle w:val="Heading3"/>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color w:val="00000A"/>
        <w:sz w:val="36"/>
        <w:szCs w:val="36"/>
        <w:lang w:val="hr-HR" w:eastAsia="hr-HR"/>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A"/>
        <w:sz w:val="36"/>
        <w:szCs w:val="36"/>
        <w:lang w:val="hr-HR" w:eastAsia="hr-HR"/>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27" w15:restartNumberingAfterBreak="0">
    <w:nsid w:val="00000044"/>
    <w:multiLevelType w:val="multilevel"/>
    <w:tmpl w:val="00000044"/>
    <w:name w:val="WW8Num68"/>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440" w:hanging="360"/>
      </w:pPr>
    </w:lvl>
    <w:lvl w:ilvl="2">
      <w:start w:val="1"/>
      <w:numFmt w:val="lowerRoman"/>
      <w:lvlText w:val="%3."/>
      <w:lvlJc w:val="right"/>
      <w:pPr>
        <w:tabs>
          <w:tab w:val="num" w:pos="1440"/>
        </w:tabs>
        <w:ind w:left="2160" w:hanging="180"/>
      </w:pPr>
    </w:lvl>
    <w:lvl w:ilvl="3">
      <w:start w:val="1"/>
      <w:numFmt w:val="decimal"/>
      <w:lvlText w:val="%4."/>
      <w:lvlJc w:val="left"/>
      <w:pPr>
        <w:tabs>
          <w:tab w:val="num" w:pos="1800"/>
        </w:tabs>
        <w:ind w:left="2880" w:hanging="360"/>
      </w:pPr>
    </w:lvl>
    <w:lvl w:ilvl="4">
      <w:start w:val="1"/>
      <w:numFmt w:val="lowerLetter"/>
      <w:lvlText w:val="%5."/>
      <w:lvlJc w:val="left"/>
      <w:pPr>
        <w:tabs>
          <w:tab w:val="num" w:pos="2160"/>
        </w:tabs>
        <w:ind w:left="3600" w:hanging="360"/>
      </w:pPr>
    </w:lvl>
    <w:lvl w:ilvl="5">
      <w:start w:val="1"/>
      <w:numFmt w:val="lowerRoman"/>
      <w:lvlText w:val="%6."/>
      <w:lvlJc w:val="right"/>
      <w:pPr>
        <w:tabs>
          <w:tab w:val="num" w:pos="2520"/>
        </w:tabs>
        <w:ind w:left="4320" w:hanging="180"/>
      </w:pPr>
    </w:lvl>
    <w:lvl w:ilvl="6">
      <w:start w:val="1"/>
      <w:numFmt w:val="decimal"/>
      <w:lvlText w:val="%7."/>
      <w:lvlJc w:val="left"/>
      <w:pPr>
        <w:tabs>
          <w:tab w:val="num" w:pos="2880"/>
        </w:tabs>
        <w:ind w:left="5040" w:hanging="360"/>
      </w:pPr>
    </w:lvl>
    <w:lvl w:ilvl="7">
      <w:start w:val="1"/>
      <w:numFmt w:val="lowerLetter"/>
      <w:lvlText w:val="%8."/>
      <w:lvlJc w:val="left"/>
      <w:pPr>
        <w:tabs>
          <w:tab w:val="num" w:pos="3240"/>
        </w:tabs>
        <w:ind w:left="5760" w:hanging="360"/>
      </w:pPr>
    </w:lvl>
    <w:lvl w:ilvl="8">
      <w:start w:val="1"/>
      <w:numFmt w:val="lowerRoman"/>
      <w:lvlText w:val="%9."/>
      <w:lvlJc w:val="right"/>
      <w:pPr>
        <w:tabs>
          <w:tab w:val="num" w:pos="3600"/>
        </w:tabs>
        <w:ind w:left="6480" w:hanging="180"/>
      </w:pPr>
    </w:lvl>
  </w:abstractNum>
  <w:abstractNum w:abstractNumId="28" w15:restartNumberingAfterBreak="0">
    <w:nsid w:val="00000045"/>
    <w:multiLevelType w:val="multilevel"/>
    <w:tmpl w:val="00000045"/>
    <w:name w:val="WW8Num69"/>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440" w:hanging="360"/>
      </w:pPr>
    </w:lvl>
    <w:lvl w:ilvl="2">
      <w:start w:val="1"/>
      <w:numFmt w:val="lowerRoman"/>
      <w:lvlText w:val="%3."/>
      <w:lvlJc w:val="right"/>
      <w:pPr>
        <w:tabs>
          <w:tab w:val="num" w:pos="1440"/>
        </w:tabs>
        <w:ind w:left="2160" w:hanging="180"/>
      </w:pPr>
    </w:lvl>
    <w:lvl w:ilvl="3">
      <w:start w:val="1"/>
      <w:numFmt w:val="decimal"/>
      <w:lvlText w:val="%4."/>
      <w:lvlJc w:val="left"/>
      <w:pPr>
        <w:tabs>
          <w:tab w:val="num" w:pos="1800"/>
        </w:tabs>
        <w:ind w:left="2880" w:hanging="360"/>
      </w:pPr>
    </w:lvl>
    <w:lvl w:ilvl="4">
      <w:start w:val="1"/>
      <w:numFmt w:val="lowerLetter"/>
      <w:lvlText w:val="%5."/>
      <w:lvlJc w:val="left"/>
      <w:pPr>
        <w:tabs>
          <w:tab w:val="num" w:pos="2160"/>
        </w:tabs>
        <w:ind w:left="3600" w:hanging="360"/>
      </w:pPr>
    </w:lvl>
    <w:lvl w:ilvl="5">
      <w:start w:val="1"/>
      <w:numFmt w:val="lowerRoman"/>
      <w:lvlText w:val="%6."/>
      <w:lvlJc w:val="right"/>
      <w:pPr>
        <w:tabs>
          <w:tab w:val="num" w:pos="2520"/>
        </w:tabs>
        <w:ind w:left="4320" w:hanging="180"/>
      </w:pPr>
    </w:lvl>
    <w:lvl w:ilvl="6">
      <w:start w:val="1"/>
      <w:numFmt w:val="decimal"/>
      <w:lvlText w:val="%7."/>
      <w:lvlJc w:val="left"/>
      <w:pPr>
        <w:tabs>
          <w:tab w:val="num" w:pos="2880"/>
        </w:tabs>
        <w:ind w:left="5040" w:hanging="360"/>
      </w:pPr>
    </w:lvl>
    <w:lvl w:ilvl="7">
      <w:start w:val="1"/>
      <w:numFmt w:val="lowerLetter"/>
      <w:lvlText w:val="%8."/>
      <w:lvlJc w:val="left"/>
      <w:pPr>
        <w:tabs>
          <w:tab w:val="num" w:pos="3240"/>
        </w:tabs>
        <w:ind w:left="5760" w:hanging="360"/>
      </w:pPr>
    </w:lvl>
    <w:lvl w:ilvl="8">
      <w:start w:val="1"/>
      <w:numFmt w:val="lowerRoman"/>
      <w:lvlText w:val="%9."/>
      <w:lvlJc w:val="right"/>
      <w:pPr>
        <w:tabs>
          <w:tab w:val="num" w:pos="3600"/>
        </w:tabs>
        <w:ind w:left="6480" w:hanging="180"/>
      </w:pPr>
    </w:lvl>
  </w:abstractNum>
  <w:abstractNum w:abstractNumId="29" w15:restartNumberingAfterBreak="0">
    <w:nsid w:val="00000046"/>
    <w:multiLevelType w:val="multilevel"/>
    <w:tmpl w:val="00000046"/>
    <w:name w:val="WW8Num70"/>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440" w:hanging="360"/>
      </w:pPr>
    </w:lvl>
    <w:lvl w:ilvl="2">
      <w:start w:val="1"/>
      <w:numFmt w:val="lowerRoman"/>
      <w:lvlText w:val="%3."/>
      <w:lvlJc w:val="right"/>
      <w:pPr>
        <w:tabs>
          <w:tab w:val="num" w:pos="1440"/>
        </w:tabs>
        <w:ind w:left="2160" w:hanging="180"/>
      </w:pPr>
    </w:lvl>
    <w:lvl w:ilvl="3">
      <w:start w:val="1"/>
      <w:numFmt w:val="decimal"/>
      <w:lvlText w:val="%4."/>
      <w:lvlJc w:val="left"/>
      <w:pPr>
        <w:tabs>
          <w:tab w:val="num" w:pos="1800"/>
        </w:tabs>
        <w:ind w:left="2880" w:hanging="360"/>
      </w:pPr>
    </w:lvl>
    <w:lvl w:ilvl="4">
      <w:start w:val="1"/>
      <w:numFmt w:val="lowerLetter"/>
      <w:lvlText w:val="%5."/>
      <w:lvlJc w:val="left"/>
      <w:pPr>
        <w:tabs>
          <w:tab w:val="num" w:pos="2160"/>
        </w:tabs>
        <w:ind w:left="3600" w:hanging="360"/>
      </w:pPr>
    </w:lvl>
    <w:lvl w:ilvl="5">
      <w:start w:val="1"/>
      <w:numFmt w:val="lowerRoman"/>
      <w:lvlText w:val="%6."/>
      <w:lvlJc w:val="right"/>
      <w:pPr>
        <w:tabs>
          <w:tab w:val="num" w:pos="2520"/>
        </w:tabs>
        <w:ind w:left="4320" w:hanging="180"/>
      </w:pPr>
    </w:lvl>
    <w:lvl w:ilvl="6">
      <w:start w:val="1"/>
      <w:numFmt w:val="decimal"/>
      <w:lvlText w:val="%7."/>
      <w:lvlJc w:val="left"/>
      <w:pPr>
        <w:tabs>
          <w:tab w:val="num" w:pos="2880"/>
        </w:tabs>
        <w:ind w:left="5040" w:hanging="360"/>
      </w:pPr>
    </w:lvl>
    <w:lvl w:ilvl="7">
      <w:start w:val="1"/>
      <w:numFmt w:val="lowerLetter"/>
      <w:lvlText w:val="%8."/>
      <w:lvlJc w:val="left"/>
      <w:pPr>
        <w:tabs>
          <w:tab w:val="num" w:pos="3240"/>
        </w:tabs>
        <w:ind w:left="5760" w:hanging="360"/>
      </w:pPr>
    </w:lvl>
    <w:lvl w:ilvl="8">
      <w:start w:val="1"/>
      <w:numFmt w:val="lowerRoman"/>
      <w:lvlText w:val="%9."/>
      <w:lvlJc w:val="right"/>
      <w:pPr>
        <w:tabs>
          <w:tab w:val="num" w:pos="3600"/>
        </w:tabs>
        <w:ind w:left="6480" w:hanging="180"/>
      </w:pPr>
    </w:lvl>
  </w:abstractNum>
  <w:abstractNum w:abstractNumId="30" w15:restartNumberingAfterBreak="0">
    <w:nsid w:val="00000054"/>
    <w:multiLevelType w:val="multilevel"/>
    <w:tmpl w:val="00000054"/>
    <w:name w:val="WW8Num84"/>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440" w:hanging="360"/>
      </w:pPr>
    </w:lvl>
    <w:lvl w:ilvl="2">
      <w:start w:val="1"/>
      <w:numFmt w:val="lowerRoman"/>
      <w:lvlText w:val="%3."/>
      <w:lvlJc w:val="right"/>
      <w:pPr>
        <w:tabs>
          <w:tab w:val="num" w:pos="1440"/>
        </w:tabs>
        <w:ind w:left="2160" w:hanging="180"/>
      </w:pPr>
    </w:lvl>
    <w:lvl w:ilvl="3">
      <w:start w:val="1"/>
      <w:numFmt w:val="decimal"/>
      <w:lvlText w:val="%4."/>
      <w:lvlJc w:val="left"/>
      <w:pPr>
        <w:tabs>
          <w:tab w:val="num" w:pos="1800"/>
        </w:tabs>
        <w:ind w:left="2880" w:hanging="360"/>
      </w:pPr>
    </w:lvl>
    <w:lvl w:ilvl="4">
      <w:start w:val="1"/>
      <w:numFmt w:val="lowerLetter"/>
      <w:lvlText w:val="%5."/>
      <w:lvlJc w:val="left"/>
      <w:pPr>
        <w:tabs>
          <w:tab w:val="num" w:pos="2160"/>
        </w:tabs>
        <w:ind w:left="3600" w:hanging="360"/>
      </w:pPr>
    </w:lvl>
    <w:lvl w:ilvl="5">
      <w:start w:val="1"/>
      <w:numFmt w:val="lowerRoman"/>
      <w:lvlText w:val="%6."/>
      <w:lvlJc w:val="right"/>
      <w:pPr>
        <w:tabs>
          <w:tab w:val="num" w:pos="2520"/>
        </w:tabs>
        <w:ind w:left="4320" w:hanging="180"/>
      </w:pPr>
    </w:lvl>
    <w:lvl w:ilvl="6">
      <w:start w:val="1"/>
      <w:numFmt w:val="decimal"/>
      <w:lvlText w:val="%7."/>
      <w:lvlJc w:val="left"/>
      <w:pPr>
        <w:tabs>
          <w:tab w:val="num" w:pos="2880"/>
        </w:tabs>
        <w:ind w:left="5040" w:hanging="360"/>
      </w:pPr>
    </w:lvl>
    <w:lvl w:ilvl="7">
      <w:start w:val="1"/>
      <w:numFmt w:val="lowerLetter"/>
      <w:lvlText w:val="%8."/>
      <w:lvlJc w:val="left"/>
      <w:pPr>
        <w:tabs>
          <w:tab w:val="num" w:pos="3240"/>
        </w:tabs>
        <w:ind w:left="5760" w:hanging="360"/>
      </w:pPr>
    </w:lvl>
    <w:lvl w:ilvl="8">
      <w:start w:val="1"/>
      <w:numFmt w:val="lowerRoman"/>
      <w:lvlText w:val="%9."/>
      <w:lvlJc w:val="right"/>
      <w:pPr>
        <w:tabs>
          <w:tab w:val="num" w:pos="3600"/>
        </w:tabs>
        <w:ind w:left="6480" w:hanging="180"/>
      </w:pPr>
    </w:lvl>
  </w:abstractNum>
  <w:abstractNum w:abstractNumId="31" w15:restartNumberingAfterBreak="0">
    <w:nsid w:val="00000055"/>
    <w:multiLevelType w:val="multilevel"/>
    <w:tmpl w:val="00000055"/>
    <w:name w:val="WW8Num85"/>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00000056"/>
    <w:multiLevelType w:val="multilevel"/>
    <w:tmpl w:val="00000056"/>
    <w:name w:val="WW8Num86"/>
    <w:lvl w:ilvl="0">
      <w:start w:val="1"/>
      <w:numFmt w:val="decimal"/>
      <w:lvlText w:val="%1."/>
      <w:lvlJc w:val="left"/>
      <w:pPr>
        <w:tabs>
          <w:tab w:val="num" w:pos="720"/>
        </w:tabs>
        <w:ind w:left="720" w:hanging="360"/>
      </w:pPr>
      <w:rPr>
        <w:rFonts w:ascii="Times New Roman" w:eastAsia="Calibri" w:hAnsi="Times New Roman" w:cs="Times New Roman"/>
        <w:lang w:val="hr-HR"/>
      </w:rPr>
    </w:lvl>
    <w:lvl w:ilvl="1">
      <w:start w:val="1"/>
      <w:numFmt w:val="lowerLetter"/>
      <w:lvlText w:val="%2."/>
      <w:lvlJc w:val="left"/>
      <w:pPr>
        <w:tabs>
          <w:tab w:val="num" w:pos="1080"/>
        </w:tabs>
        <w:ind w:left="1440" w:hanging="360"/>
      </w:pPr>
    </w:lvl>
    <w:lvl w:ilvl="2">
      <w:start w:val="1"/>
      <w:numFmt w:val="lowerRoman"/>
      <w:lvlText w:val="%3."/>
      <w:lvlJc w:val="right"/>
      <w:pPr>
        <w:tabs>
          <w:tab w:val="num" w:pos="1440"/>
        </w:tabs>
        <w:ind w:left="2160" w:hanging="180"/>
      </w:pPr>
    </w:lvl>
    <w:lvl w:ilvl="3">
      <w:start w:val="1"/>
      <w:numFmt w:val="decimal"/>
      <w:lvlText w:val="%4."/>
      <w:lvlJc w:val="left"/>
      <w:pPr>
        <w:tabs>
          <w:tab w:val="num" w:pos="1800"/>
        </w:tabs>
        <w:ind w:left="2880" w:hanging="360"/>
      </w:pPr>
    </w:lvl>
    <w:lvl w:ilvl="4">
      <w:start w:val="1"/>
      <w:numFmt w:val="lowerLetter"/>
      <w:lvlText w:val="%5."/>
      <w:lvlJc w:val="left"/>
      <w:pPr>
        <w:tabs>
          <w:tab w:val="num" w:pos="2160"/>
        </w:tabs>
        <w:ind w:left="3600" w:hanging="360"/>
      </w:pPr>
    </w:lvl>
    <w:lvl w:ilvl="5">
      <w:start w:val="1"/>
      <w:numFmt w:val="lowerRoman"/>
      <w:lvlText w:val="%6."/>
      <w:lvlJc w:val="right"/>
      <w:pPr>
        <w:tabs>
          <w:tab w:val="num" w:pos="2520"/>
        </w:tabs>
        <w:ind w:left="4320" w:hanging="180"/>
      </w:pPr>
    </w:lvl>
    <w:lvl w:ilvl="6">
      <w:start w:val="1"/>
      <w:numFmt w:val="decimal"/>
      <w:lvlText w:val="%7."/>
      <w:lvlJc w:val="left"/>
      <w:pPr>
        <w:tabs>
          <w:tab w:val="num" w:pos="2880"/>
        </w:tabs>
        <w:ind w:left="5040" w:hanging="360"/>
      </w:pPr>
    </w:lvl>
    <w:lvl w:ilvl="7">
      <w:start w:val="1"/>
      <w:numFmt w:val="lowerLetter"/>
      <w:lvlText w:val="%8."/>
      <w:lvlJc w:val="left"/>
      <w:pPr>
        <w:tabs>
          <w:tab w:val="num" w:pos="3240"/>
        </w:tabs>
        <w:ind w:left="5760" w:hanging="360"/>
      </w:pPr>
    </w:lvl>
    <w:lvl w:ilvl="8">
      <w:start w:val="1"/>
      <w:numFmt w:val="lowerRoman"/>
      <w:lvlText w:val="%9."/>
      <w:lvlJc w:val="right"/>
      <w:pPr>
        <w:tabs>
          <w:tab w:val="num" w:pos="3600"/>
        </w:tabs>
        <w:ind w:left="6480" w:hanging="180"/>
      </w:pPr>
    </w:lvl>
  </w:abstractNum>
  <w:abstractNum w:abstractNumId="33" w15:restartNumberingAfterBreak="0">
    <w:nsid w:val="00000057"/>
    <w:multiLevelType w:val="multilevel"/>
    <w:tmpl w:val="00000057"/>
    <w:name w:val="WW8Num87"/>
    <w:lvl w:ilvl="0">
      <w:start w:val="1"/>
      <w:numFmt w:val="decimal"/>
      <w:lvlText w:val="%1."/>
      <w:lvlJc w:val="left"/>
      <w:pPr>
        <w:tabs>
          <w:tab w:val="num" w:pos="720"/>
        </w:tabs>
        <w:ind w:left="746" w:hanging="360"/>
      </w:pPr>
    </w:lvl>
    <w:lvl w:ilvl="1">
      <w:start w:val="1"/>
      <w:numFmt w:val="lowerLetter"/>
      <w:lvlText w:val="%2."/>
      <w:lvlJc w:val="left"/>
      <w:pPr>
        <w:tabs>
          <w:tab w:val="num" w:pos="1080"/>
        </w:tabs>
        <w:ind w:left="1466" w:hanging="360"/>
      </w:pPr>
    </w:lvl>
    <w:lvl w:ilvl="2">
      <w:start w:val="1"/>
      <w:numFmt w:val="lowerRoman"/>
      <w:lvlText w:val="%3."/>
      <w:lvlJc w:val="right"/>
      <w:pPr>
        <w:tabs>
          <w:tab w:val="num" w:pos="1440"/>
        </w:tabs>
        <w:ind w:left="2186" w:hanging="180"/>
      </w:pPr>
    </w:lvl>
    <w:lvl w:ilvl="3">
      <w:start w:val="1"/>
      <w:numFmt w:val="decimal"/>
      <w:lvlText w:val="%4."/>
      <w:lvlJc w:val="left"/>
      <w:pPr>
        <w:tabs>
          <w:tab w:val="num" w:pos="1800"/>
        </w:tabs>
        <w:ind w:left="2906" w:hanging="360"/>
      </w:pPr>
    </w:lvl>
    <w:lvl w:ilvl="4">
      <w:start w:val="1"/>
      <w:numFmt w:val="lowerLetter"/>
      <w:lvlText w:val="%5."/>
      <w:lvlJc w:val="left"/>
      <w:pPr>
        <w:tabs>
          <w:tab w:val="num" w:pos="2160"/>
        </w:tabs>
        <w:ind w:left="3626" w:hanging="360"/>
      </w:pPr>
    </w:lvl>
    <w:lvl w:ilvl="5">
      <w:start w:val="1"/>
      <w:numFmt w:val="lowerRoman"/>
      <w:lvlText w:val="%6."/>
      <w:lvlJc w:val="right"/>
      <w:pPr>
        <w:tabs>
          <w:tab w:val="num" w:pos="2520"/>
        </w:tabs>
        <w:ind w:left="4346" w:hanging="180"/>
      </w:pPr>
    </w:lvl>
    <w:lvl w:ilvl="6">
      <w:start w:val="1"/>
      <w:numFmt w:val="decimal"/>
      <w:lvlText w:val="%7."/>
      <w:lvlJc w:val="left"/>
      <w:pPr>
        <w:tabs>
          <w:tab w:val="num" w:pos="2880"/>
        </w:tabs>
        <w:ind w:left="5066" w:hanging="360"/>
      </w:pPr>
    </w:lvl>
    <w:lvl w:ilvl="7">
      <w:start w:val="1"/>
      <w:numFmt w:val="lowerLetter"/>
      <w:lvlText w:val="%8."/>
      <w:lvlJc w:val="left"/>
      <w:pPr>
        <w:tabs>
          <w:tab w:val="num" w:pos="3240"/>
        </w:tabs>
        <w:ind w:left="5786" w:hanging="360"/>
      </w:pPr>
    </w:lvl>
    <w:lvl w:ilvl="8">
      <w:start w:val="1"/>
      <w:numFmt w:val="lowerRoman"/>
      <w:lvlText w:val="%9."/>
      <w:lvlJc w:val="right"/>
      <w:pPr>
        <w:tabs>
          <w:tab w:val="num" w:pos="3600"/>
        </w:tabs>
        <w:ind w:left="6506" w:hanging="180"/>
      </w:pPr>
    </w:lvl>
  </w:abstractNum>
  <w:abstractNum w:abstractNumId="34" w15:restartNumberingAfterBreak="0">
    <w:nsid w:val="00000058"/>
    <w:multiLevelType w:val="multilevel"/>
    <w:tmpl w:val="00000058"/>
    <w:name w:val="WW8Num88"/>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080"/>
        </w:tabs>
        <w:ind w:left="1440" w:hanging="360"/>
      </w:pPr>
      <w:rPr>
        <w:rFonts w:cs="Times New Roman"/>
      </w:rPr>
    </w:lvl>
    <w:lvl w:ilvl="2">
      <w:start w:val="1"/>
      <w:numFmt w:val="lowerRoman"/>
      <w:lvlText w:val="%3."/>
      <w:lvlJc w:val="right"/>
      <w:pPr>
        <w:tabs>
          <w:tab w:val="num" w:pos="1440"/>
        </w:tabs>
        <w:ind w:left="2160" w:hanging="180"/>
      </w:pPr>
      <w:rPr>
        <w:rFonts w:cs="Times New Roman"/>
      </w:rPr>
    </w:lvl>
    <w:lvl w:ilvl="3">
      <w:start w:val="1"/>
      <w:numFmt w:val="decimal"/>
      <w:lvlText w:val="%4."/>
      <w:lvlJc w:val="left"/>
      <w:pPr>
        <w:tabs>
          <w:tab w:val="num" w:pos="1800"/>
        </w:tabs>
        <w:ind w:left="2880" w:hanging="360"/>
      </w:pPr>
      <w:rPr>
        <w:rFonts w:cs="Times New Roman"/>
      </w:rPr>
    </w:lvl>
    <w:lvl w:ilvl="4">
      <w:start w:val="1"/>
      <w:numFmt w:val="lowerLetter"/>
      <w:lvlText w:val="%5."/>
      <w:lvlJc w:val="left"/>
      <w:pPr>
        <w:tabs>
          <w:tab w:val="num" w:pos="2160"/>
        </w:tabs>
        <w:ind w:left="3600" w:hanging="360"/>
      </w:pPr>
      <w:rPr>
        <w:rFonts w:cs="Times New Roman"/>
      </w:rPr>
    </w:lvl>
    <w:lvl w:ilvl="5">
      <w:start w:val="1"/>
      <w:numFmt w:val="lowerRoman"/>
      <w:lvlText w:val="%6."/>
      <w:lvlJc w:val="right"/>
      <w:pPr>
        <w:tabs>
          <w:tab w:val="num" w:pos="2520"/>
        </w:tabs>
        <w:ind w:left="4320" w:hanging="180"/>
      </w:pPr>
      <w:rPr>
        <w:rFonts w:cs="Times New Roman"/>
      </w:rPr>
    </w:lvl>
    <w:lvl w:ilvl="6">
      <w:start w:val="1"/>
      <w:numFmt w:val="decimal"/>
      <w:lvlText w:val="%7."/>
      <w:lvlJc w:val="left"/>
      <w:pPr>
        <w:tabs>
          <w:tab w:val="num" w:pos="2880"/>
        </w:tabs>
        <w:ind w:left="5040" w:hanging="360"/>
      </w:pPr>
      <w:rPr>
        <w:rFonts w:cs="Times New Roman"/>
      </w:rPr>
    </w:lvl>
    <w:lvl w:ilvl="7">
      <w:start w:val="1"/>
      <w:numFmt w:val="lowerLetter"/>
      <w:lvlText w:val="%8."/>
      <w:lvlJc w:val="left"/>
      <w:pPr>
        <w:tabs>
          <w:tab w:val="num" w:pos="3240"/>
        </w:tabs>
        <w:ind w:left="5760" w:hanging="360"/>
      </w:pPr>
      <w:rPr>
        <w:rFonts w:cs="Times New Roman"/>
      </w:rPr>
    </w:lvl>
    <w:lvl w:ilvl="8">
      <w:start w:val="1"/>
      <w:numFmt w:val="lowerRoman"/>
      <w:lvlText w:val="%9."/>
      <w:lvlJc w:val="right"/>
      <w:pPr>
        <w:tabs>
          <w:tab w:val="num" w:pos="3600"/>
        </w:tabs>
        <w:ind w:left="6480" w:hanging="180"/>
      </w:pPr>
      <w:rPr>
        <w:rFonts w:cs="Times New Roman"/>
      </w:rPr>
    </w:lvl>
  </w:abstractNum>
  <w:abstractNum w:abstractNumId="35" w15:restartNumberingAfterBreak="0">
    <w:nsid w:val="0000005D"/>
    <w:multiLevelType w:val="multilevel"/>
    <w:tmpl w:val="0000005D"/>
    <w:name w:val="WW8Num93"/>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440" w:hanging="360"/>
      </w:pPr>
    </w:lvl>
    <w:lvl w:ilvl="2">
      <w:start w:val="1"/>
      <w:numFmt w:val="lowerRoman"/>
      <w:lvlText w:val="%3."/>
      <w:lvlJc w:val="right"/>
      <w:pPr>
        <w:tabs>
          <w:tab w:val="num" w:pos="1440"/>
        </w:tabs>
        <w:ind w:left="2160" w:hanging="180"/>
      </w:pPr>
    </w:lvl>
    <w:lvl w:ilvl="3">
      <w:start w:val="1"/>
      <w:numFmt w:val="decimal"/>
      <w:lvlText w:val="%4."/>
      <w:lvlJc w:val="left"/>
      <w:pPr>
        <w:tabs>
          <w:tab w:val="num" w:pos="1800"/>
        </w:tabs>
        <w:ind w:left="2880" w:hanging="360"/>
      </w:pPr>
    </w:lvl>
    <w:lvl w:ilvl="4">
      <w:start w:val="1"/>
      <w:numFmt w:val="lowerLetter"/>
      <w:lvlText w:val="%5."/>
      <w:lvlJc w:val="left"/>
      <w:pPr>
        <w:tabs>
          <w:tab w:val="num" w:pos="2160"/>
        </w:tabs>
        <w:ind w:left="3600" w:hanging="360"/>
      </w:pPr>
    </w:lvl>
    <w:lvl w:ilvl="5">
      <w:start w:val="1"/>
      <w:numFmt w:val="lowerRoman"/>
      <w:lvlText w:val="%6."/>
      <w:lvlJc w:val="right"/>
      <w:pPr>
        <w:tabs>
          <w:tab w:val="num" w:pos="2520"/>
        </w:tabs>
        <w:ind w:left="4320" w:hanging="180"/>
      </w:pPr>
    </w:lvl>
    <w:lvl w:ilvl="6">
      <w:start w:val="1"/>
      <w:numFmt w:val="decimal"/>
      <w:lvlText w:val="%7."/>
      <w:lvlJc w:val="left"/>
      <w:pPr>
        <w:tabs>
          <w:tab w:val="num" w:pos="2880"/>
        </w:tabs>
        <w:ind w:left="5040" w:hanging="360"/>
      </w:pPr>
    </w:lvl>
    <w:lvl w:ilvl="7">
      <w:start w:val="1"/>
      <w:numFmt w:val="lowerLetter"/>
      <w:lvlText w:val="%8."/>
      <w:lvlJc w:val="left"/>
      <w:pPr>
        <w:tabs>
          <w:tab w:val="num" w:pos="3240"/>
        </w:tabs>
        <w:ind w:left="5760" w:hanging="360"/>
      </w:pPr>
    </w:lvl>
    <w:lvl w:ilvl="8">
      <w:start w:val="1"/>
      <w:numFmt w:val="lowerRoman"/>
      <w:lvlText w:val="%9."/>
      <w:lvlJc w:val="right"/>
      <w:pPr>
        <w:tabs>
          <w:tab w:val="num" w:pos="3600"/>
        </w:tabs>
        <w:ind w:left="6480" w:hanging="180"/>
      </w:pPr>
    </w:lvl>
  </w:abstractNum>
  <w:abstractNum w:abstractNumId="36" w15:restartNumberingAfterBreak="0">
    <w:nsid w:val="0000005E"/>
    <w:multiLevelType w:val="multilevel"/>
    <w:tmpl w:val="0000005E"/>
    <w:name w:val="WW8Num94"/>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080"/>
        </w:tabs>
        <w:ind w:left="1440" w:hanging="360"/>
      </w:pPr>
      <w:rPr>
        <w:rFonts w:cs="Times New Roman"/>
      </w:rPr>
    </w:lvl>
    <w:lvl w:ilvl="2">
      <w:start w:val="1"/>
      <w:numFmt w:val="lowerRoman"/>
      <w:lvlText w:val="%3."/>
      <w:lvlJc w:val="right"/>
      <w:pPr>
        <w:tabs>
          <w:tab w:val="num" w:pos="1440"/>
        </w:tabs>
        <w:ind w:left="2160" w:hanging="180"/>
      </w:pPr>
      <w:rPr>
        <w:rFonts w:cs="Times New Roman"/>
      </w:rPr>
    </w:lvl>
    <w:lvl w:ilvl="3">
      <w:start w:val="1"/>
      <w:numFmt w:val="decimal"/>
      <w:lvlText w:val="%4."/>
      <w:lvlJc w:val="left"/>
      <w:pPr>
        <w:tabs>
          <w:tab w:val="num" w:pos="1800"/>
        </w:tabs>
        <w:ind w:left="2880" w:hanging="360"/>
      </w:pPr>
      <w:rPr>
        <w:rFonts w:cs="Times New Roman"/>
      </w:rPr>
    </w:lvl>
    <w:lvl w:ilvl="4">
      <w:start w:val="1"/>
      <w:numFmt w:val="lowerLetter"/>
      <w:lvlText w:val="%5."/>
      <w:lvlJc w:val="left"/>
      <w:pPr>
        <w:tabs>
          <w:tab w:val="num" w:pos="2160"/>
        </w:tabs>
        <w:ind w:left="3600" w:hanging="360"/>
      </w:pPr>
      <w:rPr>
        <w:rFonts w:cs="Times New Roman"/>
      </w:rPr>
    </w:lvl>
    <w:lvl w:ilvl="5">
      <w:start w:val="1"/>
      <w:numFmt w:val="lowerRoman"/>
      <w:lvlText w:val="%6."/>
      <w:lvlJc w:val="right"/>
      <w:pPr>
        <w:tabs>
          <w:tab w:val="num" w:pos="2520"/>
        </w:tabs>
        <w:ind w:left="4320" w:hanging="180"/>
      </w:pPr>
      <w:rPr>
        <w:rFonts w:cs="Times New Roman"/>
      </w:rPr>
    </w:lvl>
    <w:lvl w:ilvl="6">
      <w:start w:val="1"/>
      <w:numFmt w:val="decimal"/>
      <w:lvlText w:val="%7."/>
      <w:lvlJc w:val="left"/>
      <w:pPr>
        <w:tabs>
          <w:tab w:val="num" w:pos="2880"/>
        </w:tabs>
        <w:ind w:left="5040" w:hanging="360"/>
      </w:pPr>
      <w:rPr>
        <w:rFonts w:cs="Times New Roman"/>
      </w:rPr>
    </w:lvl>
    <w:lvl w:ilvl="7">
      <w:start w:val="1"/>
      <w:numFmt w:val="lowerLetter"/>
      <w:lvlText w:val="%8."/>
      <w:lvlJc w:val="left"/>
      <w:pPr>
        <w:tabs>
          <w:tab w:val="num" w:pos="3240"/>
        </w:tabs>
        <w:ind w:left="5760" w:hanging="360"/>
      </w:pPr>
      <w:rPr>
        <w:rFonts w:cs="Times New Roman"/>
      </w:rPr>
    </w:lvl>
    <w:lvl w:ilvl="8">
      <w:start w:val="1"/>
      <w:numFmt w:val="lowerRoman"/>
      <w:lvlText w:val="%9."/>
      <w:lvlJc w:val="right"/>
      <w:pPr>
        <w:tabs>
          <w:tab w:val="num" w:pos="3600"/>
        </w:tabs>
        <w:ind w:left="6480" w:hanging="180"/>
      </w:pPr>
      <w:rPr>
        <w:rFonts w:cs="Times New Roman"/>
      </w:rPr>
    </w:lvl>
  </w:abstractNum>
  <w:abstractNum w:abstractNumId="37" w15:restartNumberingAfterBreak="0">
    <w:nsid w:val="0000005F"/>
    <w:multiLevelType w:val="multilevel"/>
    <w:tmpl w:val="0000005F"/>
    <w:name w:val="WW8Num95"/>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080"/>
        </w:tabs>
        <w:ind w:left="1440" w:hanging="360"/>
      </w:pPr>
    </w:lvl>
    <w:lvl w:ilvl="2">
      <w:start w:val="1"/>
      <w:numFmt w:val="lowerRoman"/>
      <w:lvlText w:val="%3."/>
      <w:lvlJc w:val="right"/>
      <w:pPr>
        <w:tabs>
          <w:tab w:val="num" w:pos="1440"/>
        </w:tabs>
        <w:ind w:left="2160" w:hanging="180"/>
      </w:pPr>
    </w:lvl>
    <w:lvl w:ilvl="3">
      <w:start w:val="1"/>
      <w:numFmt w:val="decimal"/>
      <w:lvlText w:val="%4."/>
      <w:lvlJc w:val="left"/>
      <w:pPr>
        <w:tabs>
          <w:tab w:val="num" w:pos="1800"/>
        </w:tabs>
        <w:ind w:left="2880" w:hanging="360"/>
      </w:pPr>
    </w:lvl>
    <w:lvl w:ilvl="4">
      <w:start w:val="1"/>
      <w:numFmt w:val="lowerLetter"/>
      <w:lvlText w:val="%5."/>
      <w:lvlJc w:val="left"/>
      <w:pPr>
        <w:tabs>
          <w:tab w:val="num" w:pos="2160"/>
        </w:tabs>
        <w:ind w:left="3600" w:hanging="360"/>
      </w:pPr>
    </w:lvl>
    <w:lvl w:ilvl="5">
      <w:start w:val="1"/>
      <w:numFmt w:val="lowerRoman"/>
      <w:lvlText w:val="%6."/>
      <w:lvlJc w:val="right"/>
      <w:pPr>
        <w:tabs>
          <w:tab w:val="num" w:pos="2520"/>
        </w:tabs>
        <w:ind w:left="4320" w:hanging="180"/>
      </w:pPr>
    </w:lvl>
    <w:lvl w:ilvl="6">
      <w:start w:val="1"/>
      <w:numFmt w:val="decimal"/>
      <w:lvlText w:val="%7."/>
      <w:lvlJc w:val="left"/>
      <w:pPr>
        <w:tabs>
          <w:tab w:val="num" w:pos="2880"/>
        </w:tabs>
        <w:ind w:left="5040" w:hanging="360"/>
      </w:pPr>
    </w:lvl>
    <w:lvl w:ilvl="7">
      <w:start w:val="1"/>
      <w:numFmt w:val="lowerLetter"/>
      <w:lvlText w:val="%8."/>
      <w:lvlJc w:val="left"/>
      <w:pPr>
        <w:tabs>
          <w:tab w:val="num" w:pos="3240"/>
        </w:tabs>
        <w:ind w:left="5760" w:hanging="360"/>
      </w:pPr>
    </w:lvl>
    <w:lvl w:ilvl="8">
      <w:start w:val="1"/>
      <w:numFmt w:val="lowerRoman"/>
      <w:lvlText w:val="%9."/>
      <w:lvlJc w:val="right"/>
      <w:pPr>
        <w:tabs>
          <w:tab w:val="num" w:pos="3600"/>
        </w:tabs>
        <w:ind w:left="6480" w:hanging="180"/>
      </w:pPr>
    </w:lvl>
  </w:abstractNum>
  <w:abstractNum w:abstractNumId="38" w15:restartNumberingAfterBreak="0">
    <w:nsid w:val="00000072"/>
    <w:multiLevelType w:val="multilevel"/>
    <w:tmpl w:val="00000072"/>
    <w:name w:val="WW8Num114"/>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080"/>
        </w:tabs>
        <w:ind w:left="1440" w:hanging="360"/>
      </w:pPr>
    </w:lvl>
    <w:lvl w:ilvl="2">
      <w:start w:val="1"/>
      <w:numFmt w:val="lowerRoman"/>
      <w:lvlText w:val="%3."/>
      <w:lvlJc w:val="right"/>
      <w:pPr>
        <w:tabs>
          <w:tab w:val="num" w:pos="1440"/>
        </w:tabs>
        <w:ind w:left="2160" w:hanging="180"/>
      </w:pPr>
    </w:lvl>
    <w:lvl w:ilvl="3">
      <w:start w:val="1"/>
      <w:numFmt w:val="decimal"/>
      <w:lvlText w:val="%4."/>
      <w:lvlJc w:val="left"/>
      <w:pPr>
        <w:tabs>
          <w:tab w:val="num" w:pos="1800"/>
        </w:tabs>
        <w:ind w:left="2880" w:hanging="360"/>
      </w:pPr>
    </w:lvl>
    <w:lvl w:ilvl="4">
      <w:start w:val="1"/>
      <w:numFmt w:val="lowerLetter"/>
      <w:lvlText w:val="%5."/>
      <w:lvlJc w:val="left"/>
      <w:pPr>
        <w:tabs>
          <w:tab w:val="num" w:pos="2160"/>
        </w:tabs>
        <w:ind w:left="3600" w:hanging="360"/>
      </w:pPr>
    </w:lvl>
    <w:lvl w:ilvl="5">
      <w:start w:val="1"/>
      <w:numFmt w:val="lowerRoman"/>
      <w:lvlText w:val="%6."/>
      <w:lvlJc w:val="right"/>
      <w:pPr>
        <w:tabs>
          <w:tab w:val="num" w:pos="2520"/>
        </w:tabs>
        <w:ind w:left="4320" w:hanging="180"/>
      </w:pPr>
    </w:lvl>
    <w:lvl w:ilvl="6">
      <w:start w:val="1"/>
      <w:numFmt w:val="decimal"/>
      <w:lvlText w:val="%7."/>
      <w:lvlJc w:val="left"/>
      <w:pPr>
        <w:tabs>
          <w:tab w:val="num" w:pos="2880"/>
        </w:tabs>
        <w:ind w:left="5040" w:hanging="360"/>
      </w:pPr>
    </w:lvl>
    <w:lvl w:ilvl="7">
      <w:start w:val="1"/>
      <w:numFmt w:val="lowerLetter"/>
      <w:lvlText w:val="%8."/>
      <w:lvlJc w:val="left"/>
      <w:pPr>
        <w:tabs>
          <w:tab w:val="num" w:pos="3240"/>
        </w:tabs>
        <w:ind w:left="5760" w:hanging="360"/>
      </w:pPr>
    </w:lvl>
    <w:lvl w:ilvl="8">
      <w:start w:val="1"/>
      <w:numFmt w:val="lowerRoman"/>
      <w:lvlText w:val="%9."/>
      <w:lvlJc w:val="right"/>
      <w:pPr>
        <w:tabs>
          <w:tab w:val="num" w:pos="3600"/>
        </w:tabs>
        <w:ind w:left="6480" w:hanging="180"/>
      </w:pPr>
    </w:lvl>
  </w:abstractNum>
  <w:abstractNum w:abstractNumId="39" w15:restartNumberingAfterBreak="0">
    <w:nsid w:val="00000073"/>
    <w:multiLevelType w:val="multilevel"/>
    <w:tmpl w:val="00000073"/>
    <w:name w:val="WW8Num115"/>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080"/>
        </w:tabs>
        <w:ind w:left="1440" w:hanging="360"/>
      </w:pPr>
      <w:rPr>
        <w:rFonts w:cs="Times New Roman"/>
      </w:rPr>
    </w:lvl>
    <w:lvl w:ilvl="2">
      <w:start w:val="1"/>
      <w:numFmt w:val="lowerRoman"/>
      <w:lvlText w:val="%3."/>
      <w:lvlJc w:val="right"/>
      <w:pPr>
        <w:tabs>
          <w:tab w:val="num" w:pos="1440"/>
        </w:tabs>
        <w:ind w:left="2160" w:hanging="180"/>
      </w:pPr>
      <w:rPr>
        <w:rFonts w:cs="Times New Roman"/>
      </w:rPr>
    </w:lvl>
    <w:lvl w:ilvl="3">
      <w:start w:val="1"/>
      <w:numFmt w:val="decimal"/>
      <w:lvlText w:val="%4."/>
      <w:lvlJc w:val="left"/>
      <w:pPr>
        <w:tabs>
          <w:tab w:val="num" w:pos="1800"/>
        </w:tabs>
        <w:ind w:left="2880" w:hanging="360"/>
      </w:pPr>
      <w:rPr>
        <w:rFonts w:cs="Times New Roman"/>
      </w:rPr>
    </w:lvl>
    <w:lvl w:ilvl="4">
      <w:start w:val="1"/>
      <w:numFmt w:val="lowerLetter"/>
      <w:lvlText w:val="%5."/>
      <w:lvlJc w:val="left"/>
      <w:pPr>
        <w:tabs>
          <w:tab w:val="num" w:pos="2160"/>
        </w:tabs>
        <w:ind w:left="3600" w:hanging="360"/>
      </w:pPr>
      <w:rPr>
        <w:rFonts w:cs="Times New Roman"/>
      </w:rPr>
    </w:lvl>
    <w:lvl w:ilvl="5">
      <w:start w:val="1"/>
      <w:numFmt w:val="lowerRoman"/>
      <w:lvlText w:val="%6."/>
      <w:lvlJc w:val="right"/>
      <w:pPr>
        <w:tabs>
          <w:tab w:val="num" w:pos="2520"/>
        </w:tabs>
        <w:ind w:left="4320" w:hanging="180"/>
      </w:pPr>
      <w:rPr>
        <w:rFonts w:cs="Times New Roman"/>
      </w:rPr>
    </w:lvl>
    <w:lvl w:ilvl="6">
      <w:start w:val="1"/>
      <w:numFmt w:val="decimal"/>
      <w:lvlText w:val="%7."/>
      <w:lvlJc w:val="left"/>
      <w:pPr>
        <w:tabs>
          <w:tab w:val="num" w:pos="2880"/>
        </w:tabs>
        <w:ind w:left="5040" w:hanging="360"/>
      </w:pPr>
      <w:rPr>
        <w:rFonts w:cs="Times New Roman"/>
      </w:rPr>
    </w:lvl>
    <w:lvl w:ilvl="7">
      <w:start w:val="1"/>
      <w:numFmt w:val="lowerLetter"/>
      <w:lvlText w:val="%8."/>
      <w:lvlJc w:val="left"/>
      <w:pPr>
        <w:tabs>
          <w:tab w:val="num" w:pos="3240"/>
        </w:tabs>
        <w:ind w:left="5760" w:hanging="360"/>
      </w:pPr>
      <w:rPr>
        <w:rFonts w:cs="Times New Roman"/>
      </w:rPr>
    </w:lvl>
    <w:lvl w:ilvl="8">
      <w:start w:val="1"/>
      <w:numFmt w:val="lowerRoman"/>
      <w:lvlText w:val="%9."/>
      <w:lvlJc w:val="right"/>
      <w:pPr>
        <w:tabs>
          <w:tab w:val="num" w:pos="3600"/>
        </w:tabs>
        <w:ind w:left="6480" w:hanging="180"/>
      </w:pPr>
      <w:rPr>
        <w:rFonts w:cs="Times New Roman"/>
      </w:rPr>
    </w:lvl>
  </w:abstractNum>
  <w:abstractNum w:abstractNumId="40" w15:restartNumberingAfterBreak="0">
    <w:nsid w:val="00000074"/>
    <w:multiLevelType w:val="multilevel"/>
    <w:tmpl w:val="00000074"/>
    <w:name w:val="WW8Num116"/>
    <w:lvl w:ilvl="0">
      <w:start w:val="1"/>
      <w:numFmt w:val="decimal"/>
      <w:lvlText w:val="%1."/>
      <w:lvlJc w:val="left"/>
      <w:pPr>
        <w:tabs>
          <w:tab w:val="num" w:pos="720"/>
        </w:tabs>
        <w:ind w:left="720" w:hanging="360"/>
      </w:pPr>
      <w:rPr>
        <w:rFonts w:cs="Calibri"/>
        <w:sz w:val="20"/>
        <w:szCs w:val="20"/>
      </w:rPr>
    </w:lvl>
    <w:lvl w:ilvl="1">
      <w:start w:val="1"/>
      <w:numFmt w:val="lowerLetter"/>
      <w:lvlText w:val="%2."/>
      <w:lvlJc w:val="left"/>
      <w:pPr>
        <w:tabs>
          <w:tab w:val="num" w:pos="1080"/>
        </w:tabs>
        <w:ind w:left="1440" w:hanging="360"/>
      </w:pPr>
    </w:lvl>
    <w:lvl w:ilvl="2">
      <w:start w:val="1"/>
      <w:numFmt w:val="lowerRoman"/>
      <w:lvlText w:val="%3."/>
      <w:lvlJc w:val="right"/>
      <w:pPr>
        <w:tabs>
          <w:tab w:val="num" w:pos="1440"/>
        </w:tabs>
        <w:ind w:left="2160" w:hanging="180"/>
      </w:pPr>
    </w:lvl>
    <w:lvl w:ilvl="3">
      <w:start w:val="1"/>
      <w:numFmt w:val="decimal"/>
      <w:lvlText w:val="%4."/>
      <w:lvlJc w:val="left"/>
      <w:pPr>
        <w:tabs>
          <w:tab w:val="num" w:pos="1800"/>
        </w:tabs>
        <w:ind w:left="2880" w:hanging="360"/>
      </w:pPr>
    </w:lvl>
    <w:lvl w:ilvl="4">
      <w:start w:val="1"/>
      <w:numFmt w:val="lowerLetter"/>
      <w:lvlText w:val="%5."/>
      <w:lvlJc w:val="left"/>
      <w:pPr>
        <w:tabs>
          <w:tab w:val="num" w:pos="2160"/>
        </w:tabs>
        <w:ind w:left="3600" w:hanging="360"/>
      </w:pPr>
    </w:lvl>
    <w:lvl w:ilvl="5">
      <w:start w:val="1"/>
      <w:numFmt w:val="lowerRoman"/>
      <w:lvlText w:val="%6."/>
      <w:lvlJc w:val="right"/>
      <w:pPr>
        <w:tabs>
          <w:tab w:val="num" w:pos="2520"/>
        </w:tabs>
        <w:ind w:left="4320" w:hanging="180"/>
      </w:pPr>
    </w:lvl>
    <w:lvl w:ilvl="6">
      <w:start w:val="1"/>
      <w:numFmt w:val="decimal"/>
      <w:lvlText w:val="%7."/>
      <w:lvlJc w:val="left"/>
      <w:pPr>
        <w:tabs>
          <w:tab w:val="num" w:pos="2880"/>
        </w:tabs>
        <w:ind w:left="5040" w:hanging="360"/>
      </w:pPr>
    </w:lvl>
    <w:lvl w:ilvl="7">
      <w:start w:val="1"/>
      <w:numFmt w:val="lowerLetter"/>
      <w:lvlText w:val="%8."/>
      <w:lvlJc w:val="left"/>
      <w:pPr>
        <w:tabs>
          <w:tab w:val="num" w:pos="3240"/>
        </w:tabs>
        <w:ind w:left="5760" w:hanging="360"/>
      </w:pPr>
    </w:lvl>
    <w:lvl w:ilvl="8">
      <w:start w:val="1"/>
      <w:numFmt w:val="lowerRoman"/>
      <w:lvlText w:val="%9."/>
      <w:lvlJc w:val="right"/>
      <w:pPr>
        <w:tabs>
          <w:tab w:val="num" w:pos="3600"/>
        </w:tabs>
        <w:ind w:left="6480" w:hanging="180"/>
      </w:pPr>
    </w:lvl>
  </w:abstractNum>
  <w:abstractNum w:abstractNumId="41" w15:restartNumberingAfterBreak="0">
    <w:nsid w:val="00000075"/>
    <w:multiLevelType w:val="multilevel"/>
    <w:tmpl w:val="00000075"/>
    <w:name w:val="WW8Num117"/>
    <w:lvl w:ilvl="0">
      <w:start w:val="1"/>
      <w:numFmt w:val="decimal"/>
      <w:lvlText w:val="%1."/>
      <w:lvlJc w:val="left"/>
      <w:pPr>
        <w:tabs>
          <w:tab w:val="num" w:pos="720"/>
        </w:tabs>
        <w:ind w:left="720" w:hanging="360"/>
      </w:pPr>
      <w:rPr>
        <w:sz w:val="20"/>
        <w:szCs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2" w15:restartNumberingAfterBreak="0">
    <w:nsid w:val="00000076"/>
    <w:multiLevelType w:val="multilevel"/>
    <w:tmpl w:val="00000076"/>
    <w:name w:val="WW8Num118"/>
    <w:lvl w:ilvl="0">
      <w:start w:val="1"/>
      <w:numFmt w:val="decimal"/>
      <w:lvlText w:val="%1."/>
      <w:lvlJc w:val="left"/>
      <w:pPr>
        <w:tabs>
          <w:tab w:val="num" w:pos="720"/>
        </w:tabs>
        <w:ind w:left="720" w:hanging="360"/>
      </w:pPr>
      <w:rPr>
        <w:sz w:val="20"/>
        <w:szCs w:val="20"/>
        <w:lang w:val="en-GB"/>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3" w15:restartNumberingAfterBreak="0">
    <w:nsid w:val="00000077"/>
    <w:multiLevelType w:val="multilevel"/>
    <w:tmpl w:val="00000077"/>
    <w:name w:val="WW8Num119"/>
    <w:lvl w:ilvl="0">
      <w:start w:val="2"/>
      <w:numFmt w:val="decimal"/>
      <w:lvlText w:val="%1."/>
      <w:lvlJc w:val="left"/>
      <w:pPr>
        <w:tabs>
          <w:tab w:val="num" w:pos="720"/>
        </w:tabs>
        <w:ind w:left="720" w:hanging="360"/>
      </w:pPr>
      <w:rPr>
        <w:sz w:val="20"/>
        <w:szCs w:val="20"/>
        <w:lang w:val="en-GB"/>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4" w15:restartNumberingAfterBreak="0">
    <w:nsid w:val="00000078"/>
    <w:multiLevelType w:val="multilevel"/>
    <w:tmpl w:val="00000078"/>
    <w:name w:val="WW8Num120"/>
    <w:lvl w:ilvl="0">
      <w:start w:val="3"/>
      <w:numFmt w:val="decimal"/>
      <w:lvlText w:val="%1."/>
      <w:lvlJc w:val="left"/>
      <w:pPr>
        <w:tabs>
          <w:tab w:val="num" w:pos="720"/>
        </w:tabs>
        <w:ind w:left="720" w:hanging="360"/>
      </w:pPr>
      <w:rPr>
        <w:sz w:val="20"/>
        <w:szCs w:val="20"/>
        <w:lang w:val="en-GB"/>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5" w15:restartNumberingAfterBreak="0">
    <w:nsid w:val="00000081"/>
    <w:multiLevelType w:val="multilevel"/>
    <w:tmpl w:val="00000081"/>
    <w:name w:val="WW8Num129"/>
    <w:lvl w:ilvl="0">
      <w:start w:val="1"/>
      <w:numFmt w:val="decimal"/>
      <w:lvlText w:val="%1."/>
      <w:lvlJc w:val="left"/>
      <w:pPr>
        <w:tabs>
          <w:tab w:val="num" w:pos="265"/>
        </w:tabs>
        <w:ind w:left="265"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6" w15:restartNumberingAfterBreak="0">
    <w:nsid w:val="00000082"/>
    <w:multiLevelType w:val="multilevel"/>
    <w:tmpl w:val="00000082"/>
    <w:name w:val="WW8Num130"/>
    <w:lvl w:ilvl="0">
      <w:start w:val="1"/>
      <w:numFmt w:val="decimal"/>
      <w:lvlText w:val="%1."/>
      <w:lvlJc w:val="left"/>
      <w:pPr>
        <w:tabs>
          <w:tab w:val="num" w:pos="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7" w15:restartNumberingAfterBreak="0">
    <w:nsid w:val="00000083"/>
    <w:multiLevelType w:val="multilevel"/>
    <w:tmpl w:val="00000083"/>
    <w:name w:val="WW8Num13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8" w15:restartNumberingAfterBreak="0">
    <w:nsid w:val="00000084"/>
    <w:multiLevelType w:val="multilevel"/>
    <w:tmpl w:val="00000084"/>
    <w:name w:val="WW8Num132"/>
    <w:lvl w:ilvl="0">
      <w:start w:val="1"/>
      <w:numFmt w:val="decimal"/>
      <w:lvlText w:val="%1."/>
      <w:lvlJc w:val="left"/>
      <w:pPr>
        <w:tabs>
          <w:tab w:val="num" w:pos="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9" w15:restartNumberingAfterBreak="0">
    <w:nsid w:val="00000085"/>
    <w:multiLevelType w:val="multilevel"/>
    <w:tmpl w:val="00000085"/>
    <w:name w:val="WW8Num133"/>
    <w:lvl w:ilvl="0">
      <w:start w:val="1"/>
      <w:numFmt w:val="decimal"/>
      <w:lvlText w:val="%1."/>
      <w:lvlJc w:val="left"/>
      <w:pPr>
        <w:tabs>
          <w:tab w:val="num" w:pos="0"/>
        </w:tabs>
        <w:ind w:left="360" w:hanging="360"/>
      </w:pPr>
      <w:rPr>
        <w:rFonts w:ascii="Arial Narrow" w:eastAsia="Times New Roman" w:hAnsi="Arial Narrow" w:cs="Arial Narrow"/>
        <w:b/>
        <w:sz w:val="22"/>
        <w:szCs w:val="22"/>
        <w:lang w:eastAsia="hr-HR"/>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50" w15:restartNumberingAfterBreak="0">
    <w:nsid w:val="00000086"/>
    <w:multiLevelType w:val="multilevel"/>
    <w:tmpl w:val="00000086"/>
    <w:name w:val="WW8Num134"/>
    <w:lvl w:ilvl="0">
      <w:start w:val="1"/>
      <w:numFmt w:val="decimal"/>
      <w:lvlText w:val="%1."/>
      <w:lvlJc w:val="left"/>
      <w:pPr>
        <w:tabs>
          <w:tab w:val="num" w:pos="0"/>
        </w:tabs>
        <w:ind w:left="537"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1" w15:restartNumberingAfterBreak="0">
    <w:nsid w:val="0000008D"/>
    <w:multiLevelType w:val="multilevel"/>
    <w:tmpl w:val="0000008D"/>
    <w:name w:val="WW8Num14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52" w15:restartNumberingAfterBreak="0">
    <w:nsid w:val="0000008E"/>
    <w:multiLevelType w:val="multilevel"/>
    <w:tmpl w:val="0000008E"/>
    <w:name w:val="WW8Num142"/>
    <w:lvl w:ilvl="0">
      <w:start w:val="1"/>
      <w:numFmt w:val="decimal"/>
      <w:lvlText w:val="%1."/>
      <w:lvlJc w:val="left"/>
      <w:pPr>
        <w:tabs>
          <w:tab w:val="num" w:pos="0"/>
        </w:tabs>
        <w:ind w:left="1065" w:hanging="705"/>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3" w15:restartNumberingAfterBreak="0">
    <w:nsid w:val="0000008F"/>
    <w:multiLevelType w:val="multilevel"/>
    <w:tmpl w:val="0000008F"/>
    <w:name w:val="WW8Num143"/>
    <w:lvl w:ilvl="0">
      <w:start w:val="3"/>
      <w:numFmt w:val="decimal"/>
      <w:lvlText w:val="%1."/>
      <w:lvlJc w:val="left"/>
      <w:pPr>
        <w:tabs>
          <w:tab w:val="num" w:pos="720"/>
        </w:tabs>
        <w:ind w:left="720" w:hanging="360"/>
      </w:pPr>
      <w:rPr>
        <w:rFonts w:ascii="Arial Narrow" w:hAnsi="Arial Narrow" w:cs="Arial Narrow"/>
        <w:b/>
        <w:bCs/>
        <w:sz w:val="20"/>
        <w:szCs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4" w15:restartNumberingAfterBreak="0">
    <w:nsid w:val="00000090"/>
    <w:multiLevelType w:val="multilevel"/>
    <w:tmpl w:val="00000090"/>
    <w:name w:val="WW8Num144"/>
    <w:lvl w:ilvl="0">
      <w:start w:val="1"/>
      <w:numFmt w:val="decimal"/>
      <w:lvlText w:val="%1."/>
      <w:lvlJc w:val="left"/>
      <w:pPr>
        <w:tabs>
          <w:tab w:val="num" w:pos="720"/>
        </w:tabs>
        <w:ind w:left="720" w:hanging="360"/>
      </w:pPr>
      <w:rPr>
        <w:rFonts w:ascii="Arial Narrow" w:hAnsi="Arial Narrow" w:cs="Arial Narrow"/>
        <w:bCs/>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5" w15:restartNumberingAfterBreak="0">
    <w:nsid w:val="00000091"/>
    <w:multiLevelType w:val="multilevel"/>
    <w:tmpl w:val="00000091"/>
    <w:name w:val="WW8Num145"/>
    <w:lvl w:ilvl="0">
      <w:start w:val="2"/>
      <w:numFmt w:val="decimal"/>
      <w:lvlText w:val="%1."/>
      <w:lvlJc w:val="left"/>
      <w:pPr>
        <w:tabs>
          <w:tab w:val="num" w:pos="720"/>
        </w:tabs>
        <w:ind w:left="720" w:hanging="360"/>
      </w:pPr>
      <w:rPr>
        <w:rFonts w:ascii="Arial Narrow" w:hAnsi="Arial Narrow" w:cs="Arial Narrow"/>
        <w:bCs/>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6" w15:restartNumberingAfterBreak="0">
    <w:nsid w:val="000000A0"/>
    <w:multiLevelType w:val="multilevel"/>
    <w:tmpl w:val="000000A0"/>
    <w:name w:val="WW8Num160"/>
    <w:lvl w:ilvl="0">
      <w:start w:val="1"/>
      <w:numFmt w:val="decimal"/>
      <w:lvlText w:val="%1."/>
      <w:lvlJc w:val="left"/>
      <w:pPr>
        <w:tabs>
          <w:tab w:val="num" w:pos="265"/>
        </w:tabs>
        <w:ind w:left="265"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7" w15:restartNumberingAfterBreak="0">
    <w:nsid w:val="000000EE"/>
    <w:multiLevelType w:val="multilevel"/>
    <w:tmpl w:val="000000EE"/>
    <w:name w:val="WW8Num238"/>
    <w:lvl w:ilvl="0">
      <w:start w:val="1"/>
      <w:numFmt w:val="decimal"/>
      <w:lvlText w:val="%1."/>
      <w:lvlJc w:val="left"/>
      <w:pPr>
        <w:tabs>
          <w:tab w:val="num" w:pos="265"/>
        </w:tabs>
        <w:ind w:left="265"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8" w15:restartNumberingAfterBreak="0">
    <w:nsid w:val="000000EF"/>
    <w:multiLevelType w:val="multilevel"/>
    <w:tmpl w:val="000000EF"/>
    <w:name w:val="WW8Num239"/>
    <w:lvl w:ilvl="0">
      <w:start w:val="1"/>
      <w:numFmt w:val="decimal"/>
      <w:lvlText w:val="%1."/>
      <w:lvlJc w:val="left"/>
      <w:pPr>
        <w:tabs>
          <w:tab w:val="num" w:pos="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59" w15:restartNumberingAfterBreak="0">
    <w:nsid w:val="000000F0"/>
    <w:multiLevelType w:val="multilevel"/>
    <w:tmpl w:val="000000F0"/>
    <w:name w:val="WW8Num24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0" w15:restartNumberingAfterBreak="0">
    <w:nsid w:val="000000F1"/>
    <w:multiLevelType w:val="multilevel"/>
    <w:tmpl w:val="000000F1"/>
    <w:name w:val="WW8Num241"/>
    <w:lvl w:ilvl="0">
      <w:start w:val="1"/>
      <w:numFmt w:val="decimal"/>
      <w:lvlText w:val="%1."/>
      <w:lvlJc w:val="left"/>
      <w:pPr>
        <w:tabs>
          <w:tab w:val="num" w:pos="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61" w15:restartNumberingAfterBreak="0">
    <w:nsid w:val="000000F2"/>
    <w:multiLevelType w:val="multilevel"/>
    <w:tmpl w:val="000000F2"/>
    <w:name w:val="WW8Num242"/>
    <w:lvl w:ilvl="0">
      <w:start w:val="1"/>
      <w:numFmt w:val="decimal"/>
      <w:lvlText w:val="%1."/>
      <w:lvlJc w:val="left"/>
      <w:pPr>
        <w:tabs>
          <w:tab w:val="num" w:pos="0"/>
        </w:tabs>
        <w:ind w:left="360" w:hanging="360"/>
      </w:pPr>
      <w:rPr>
        <w:rFonts w:ascii="Arial Narrow" w:eastAsia="Times New Roman" w:hAnsi="Arial Narrow" w:cs="Arial Narrow"/>
        <w:b/>
        <w:sz w:val="22"/>
        <w:szCs w:val="22"/>
        <w:lang w:eastAsia="hr-HR"/>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62" w15:restartNumberingAfterBreak="0">
    <w:nsid w:val="000000F3"/>
    <w:multiLevelType w:val="multilevel"/>
    <w:tmpl w:val="000000F3"/>
    <w:name w:val="WW8Num243"/>
    <w:lvl w:ilvl="0">
      <w:start w:val="1"/>
      <w:numFmt w:val="decimal"/>
      <w:lvlText w:val="%1."/>
      <w:lvlJc w:val="left"/>
      <w:pPr>
        <w:tabs>
          <w:tab w:val="num" w:pos="0"/>
        </w:tabs>
        <w:ind w:left="537"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3" w15:restartNumberingAfterBreak="0">
    <w:nsid w:val="000000F4"/>
    <w:multiLevelType w:val="multilevel"/>
    <w:tmpl w:val="000000F4"/>
    <w:name w:val="WW8Num244"/>
    <w:lvl w:ilvl="0">
      <w:start w:val="1"/>
      <w:numFmt w:val="decimal"/>
      <w:lvlText w:val="%1."/>
      <w:lvlJc w:val="left"/>
      <w:pPr>
        <w:tabs>
          <w:tab w:val="num" w:pos="265"/>
        </w:tabs>
        <w:ind w:left="265"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64" w15:restartNumberingAfterBreak="0">
    <w:nsid w:val="000000F5"/>
    <w:multiLevelType w:val="multilevel"/>
    <w:tmpl w:val="000000F5"/>
    <w:name w:val="WW8Num245"/>
    <w:lvl w:ilvl="0">
      <w:start w:val="1"/>
      <w:numFmt w:val="decimal"/>
      <w:lvlText w:val="%1."/>
      <w:lvlJc w:val="left"/>
      <w:pPr>
        <w:tabs>
          <w:tab w:val="num" w:pos="0"/>
        </w:tabs>
        <w:ind w:left="1065" w:hanging="705"/>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5" w15:restartNumberingAfterBreak="0">
    <w:nsid w:val="000000F6"/>
    <w:multiLevelType w:val="multilevel"/>
    <w:tmpl w:val="000000F6"/>
    <w:name w:val="WW8Num246"/>
    <w:lvl w:ilvl="0">
      <w:start w:val="1"/>
      <w:numFmt w:val="decimal"/>
      <w:lvlText w:val="%1."/>
      <w:lvlJc w:val="left"/>
      <w:pPr>
        <w:tabs>
          <w:tab w:val="num" w:pos="720"/>
        </w:tabs>
        <w:ind w:left="720" w:hanging="360"/>
      </w:pPr>
      <w:rPr>
        <w:rFonts w:ascii="Arial Narrow" w:hAnsi="Arial Narrow" w:cs="Arial Narrow"/>
        <w:b/>
        <w:bCs/>
        <w:sz w:val="20"/>
        <w:szCs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6" w15:restartNumberingAfterBreak="0">
    <w:nsid w:val="038239B4"/>
    <w:multiLevelType w:val="multilevel"/>
    <w:tmpl w:val="EFB0C00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0489347B"/>
    <w:multiLevelType w:val="multilevel"/>
    <w:tmpl w:val="42A8A4C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055F3614"/>
    <w:multiLevelType w:val="multilevel"/>
    <w:tmpl w:val="A112DEC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09EF56C2"/>
    <w:multiLevelType w:val="multilevel"/>
    <w:tmpl w:val="32FA0DF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0ACA1650"/>
    <w:multiLevelType w:val="multilevel"/>
    <w:tmpl w:val="791A4D6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0B6E215F"/>
    <w:multiLevelType w:val="multilevel"/>
    <w:tmpl w:val="C6C6566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11244B3D"/>
    <w:multiLevelType w:val="multilevel"/>
    <w:tmpl w:val="71B6D61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11D5438C"/>
    <w:multiLevelType w:val="multilevel"/>
    <w:tmpl w:val="1E70009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15261840"/>
    <w:multiLevelType w:val="multilevel"/>
    <w:tmpl w:val="0B82D27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1D7833A0"/>
    <w:multiLevelType w:val="multilevel"/>
    <w:tmpl w:val="6D86065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1F5712D2"/>
    <w:multiLevelType w:val="multilevel"/>
    <w:tmpl w:val="639CC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1F5B1492"/>
    <w:multiLevelType w:val="multilevel"/>
    <w:tmpl w:val="B42CA7C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20D5554A"/>
    <w:multiLevelType w:val="multilevel"/>
    <w:tmpl w:val="5E18160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226D55EB"/>
    <w:multiLevelType w:val="multilevel"/>
    <w:tmpl w:val="D65E8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274F358B"/>
    <w:multiLevelType w:val="multilevel"/>
    <w:tmpl w:val="AC98B4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2B797C65"/>
    <w:multiLevelType w:val="multilevel"/>
    <w:tmpl w:val="270C6C1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2C2254AA"/>
    <w:multiLevelType w:val="multilevel"/>
    <w:tmpl w:val="6A7EE1E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CE17615"/>
    <w:multiLevelType w:val="multilevel"/>
    <w:tmpl w:val="A2A06DC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2FD239B1"/>
    <w:multiLevelType w:val="multilevel"/>
    <w:tmpl w:val="D4F2FAC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6063CD4"/>
    <w:multiLevelType w:val="multilevel"/>
    <w:tmpl w:val="827418C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36436CE9"/>
    <w:multiLevelType w:val="multilevel"/>
    <w:tmpl w:val="FA2AE04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38B00877"/>
    <w:multiLevelType w:val="multilevel"/>
    <w:tmpl w:val="ED86AFC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40B778E1"/>
    <w:multiLevelType w:val="multilevel"/>
    <w:tmpl w:val="23C800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40C61C49"/>
    <w:multiLevelType w:val="multilevel"/>
    <w:tmpl w:val="A0AEC31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46E86E14"/>
    <w:multiLevelType w:val="multilevel"/>
    <w:tmpl w:val="81D2BD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4CDF4AE6"/>
    <w:multiLevelType w:val="multilevel"/>
    <w:tmpl w:val="41002FC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4FDA35F2"/>
    <w:multiLevelType w:val="multilevel"/>
    <w:tmpl w:val="66925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517E2338"/>
    <w:multiLevelType w:val="multilevel"/>
    <w:tmpl w:val="9C06284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51D64D7A"/>
    <w:multiLevelType w:val="multilevel"/>
    <w:tmpl w:val="23CCD0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54CD0438"/>
    <w:multiLevelType w:val="multilevel"/>
    <w:tmpl w:val="11041F0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56A66989"/>
    <w:multiLevelType w:val="multilevel"/>
    <w:tmpl w:val="E0EC6F3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57423DFB"/>
    <w:multiLevelType w:val="multilevel"/>
    <w:tmpl w:val="31E0BE5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5780176B"/>
    <w:multiLevelType w:val="multilevel"/>
    <w:tmpl w:val="0E0898E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5B9365B2"/>
    <w:multiLevelType w:val="multilevel"/>
    <w:tmpl w:val="497ED04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5E4C5A5A"/>
    <w:multiLevelType w:val="multilevel"/>
    <w:tmpl w:val="F08A8E2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5E757A61"/>
    <w:multiLevelType w:val="multilevel"/>
    <w:tmpl w:val="36CA6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5F1F77CD"/>
    <w:multiLevelType w:val="multilevel"/>
    <w:tmpl w:val="88DA8B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63934925"/>
    <w:multiLevelType w:val="multilevel"/>
    <w:tmpl w:val="C080894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646C5233"/>
    <w:multiLevelType w:val="multilevel"/>
    <w:tmpl w:val="483ECA7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6925048C"/>
    <w:multiLevelType w:val="multilevel"/>
    <w:tmpl w:val="24C60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6A0F15C0"/>
    <w:multiLevelType w:val="multilevel"/>
    <w:tmpl w:val="30FC7F1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6E6025A4"/>
    <w:multiLevelType w:val="multilevel"/>
    <w:tmpl w:val="8968C6C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70692FCD"/>
    <w:multiLevelType w:val="multilevel"/>
    <w:tmpl w:val="F4A064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15:restartNumberingAfterBreak="0">
    <w:nsid w:val="729A3FFB"/>
    <w:multiLevelType w:val="multilevel"/>
    <w:tmpl w:val="7632FB7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771C4662"/>
    <w:multiLevelType w:val="multilevel"/>
    <w:tmpl w:val="A706021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783B30EE"/>
    <w:multiLevelType w:val="multilevel"/>
    <w:tmpl w:val="D3A4DB3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7FC44D64"/>
    <w:multiLevelType w:val="multilevel"/>
    <w:tmpl w:val="87B4A29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6"/>
  </w:num>
  <w:num w:numId="2">
    <w:abstractNumId w:val="19"/>
  </w:num>
  <w:num w:numId="3">
    <w:abstractNumId w:val="20"/>
  </w:num>
  <w:num w:numId="4">
    <w:abstractNumId w:val="22"/>
  </w:num>
  <w:num w:numId="5">
    <w:abstractNumId w:val="21"/>
  </w:num>
  <w:num w:numId="6">
    <w:abstractNumId w:val="1"/>
  </w:num>
  <w:num w:numId="7">
    <w:abstractNumId w:val="2"/>
  </w:num>
  <w:num w:numId="8">
    <w:abstractNumId w:val="3"/>
  </w:num>
  <w:num w:numId="9">
    <w:abstractNumId w:val="37"/>
  </w:num>
  <w:num w:numId="10">
    <w:abstractNumId w:val="39"/>
  </w:num>
  <w:num w:numId="11">
    <w:abstractNumId w:val="27"/>
  </w:num>
  <w:num w:numId="12">
    <w:abstractNumId w:val="13"/>
  </w:num>
  <w:num w:numId="13">
    <w:abstractNumId w:val="14"/>
  </w:num>
  <w:num w:numId="14">
    <w:abstractNumId w:val="15"/>
  </w:num>
  <w:num w:numId="15">
    <w:abstractNumId w:val="36"/>
  </w:num>
  <w:num w:numId="16">
    <w:abstractNumId w:val="30"/>
  </w:num>
  <w:num w:numId="17">
    <w:abstractNumId w:val="31"/>
  </w:num>
  <w:num w:numId="18">
    <w:abstractNumId w:val="45"/>
  </w:num>
  <w:num w:numId="19">
    <w:abstractNumId w:val="47"/>
  </w:num>
  <w:num w:numId="20">
    <w:abstractNumId w:val="50"/>
  </w:num>
  <w:num w:numId="21">
    <w:abstractNumId w:val="56"/>
  </w:num>
  <w:num w:numId="22">
    <w:abstractNumId w:val="76"/>
  </w:num>
  <w:num w:numId="23">
    <w:abstractNumId w:val="90"/>
  </w:num>
  <w:num w:numId="24">
    <w:abstractNumId w:val="93"/>
  </w:num>
  <w:num w:numId="25">
    <w:abstractNumId w:val="85"/>
  </w:num>
  <w:num w:numId="26">
    <w:abstractNumId w:val="79"/>
  </w:num>
  <w:num w:numId="27">
    <w:abstractNumId w:val="78"/>
  </w:num>
  <w:num w:numId="28">
    <w:abstractNumId w:val="92"/>
  </w:num>
  <w:num w:numId="29">
    <w:abstractNumId w:val="67"/>
  </w:num>
  <w:num w:numId="30">
    <w:abstractNumId w:val="99"/>
  </w:num>
  <w:num w:numId="31">
    <w:abstractNumId w:val="83"/>
  </w:num>
  <w:num w:numId="32">
    <w:abstractNumId w:val="112"/>
  </w:num>
  <w:num w:numId="33">
    <w:abstractNumId w:val="96"/>
  </w:num>
  <w:num w:numId="34">
    <w:abstractNumId w:val="109"/>
  </w:num>
  <w:num w:numId="35">
    <w:abstractNumId w:val="101"/>
  </w:num>
  <w:num w:numId="36">
    <w:abstractNumId w:val="107"/>
  </w:num>
  <w:num w:numId="37">
    <w:abstractNumId w:val="105"/>
  </w:num>
  <w:num w:numId="38">
    <w:abstractNumId w:val="69"/>
  </w:num>
  <w:num w:numId="39">
    <w:abstractNumId w:val="104"/>
  </w:num>
  <w:num w:numId="40">
    <w:abstractNumId w:val="88"/>
  </w:num>
  <w:num w:numId="41">
    <w:abstractNumId w:val="102"/>
  </w:num>
  <w:num w:numId="42">
    <w:abstractNumId w:val="97"/>
  </w:num>
  <w:num w:numId="43">
    <w:abstractNumId w:val="91"/>
  </w:num>
  <w:num w:numId="44">
    <w:abstractNumId w:val="108"/>
  </w:num>
  <w:num w:numId="45">
    <w:abstractNumId w:val="80"/>
  </w:num>
  <w:num w:numId="46">
    <w:abstractNumId w:val="72"/>
  </w:num>
  <w:num w:numId="47">
    <w:abstractNumId w:val="74"/>
  </w:num>
  <w:num w:numId="48">
    <w:abstractNumId w:val="95"/>
  </w:num>
  <w:num w:numId="49">
    <w:abstractNumId w:val="100"/>
  </w:num>
  <w:num w:numId="50">
    <w:abstractNumId w:val="75"/>
  </w:num>
  <w:num w:numId="51">
    <w:abstractNumId w:val="94"/>
  </w:num>
  <w:num w:numId="52">
    <w:abstractNumId w:val="86"/>
  </w:num>
  <w:num w:numId="53">
    <w:abstractNumId w:val="71"/>
  </w:num>
  <w:num w:numId="54">
    <w:abstractNumId w:val="89"/>
  </w:num>
  <w:num w:numId="55">
    <w:abstractNumId w:val="70"/>
  </w:num>
  <w:num w:numId="56">
    <w:abstractNumId w:val="110"/>
  </w:num>
  <w:num w:numId="57">
    <w:abstractNumId w:val="87"/>
  </w:num>
  <w:num w:numId="58">
    <w:abstractNumId w:val="82"/>
  </w:num>
  <w:num w:numId="59">
    <w:abstractNumId w:val="77"/>
  </w:num>
  <w:num w:numId="60">
    <w:abstractNumId w:val="66"/>
  </w:num>
  <w:num w:numId="61">
    <w:abstractNumId w:val="84"/>
  </w:num>
  <w:num w:numId="62">
    <w:abstractNumId w:val="73"/>
  </w:num>
  <w:num w:numId="63">
    <w:abstractNumId w:val="106"/>
  </w:num>
  <w:num w:numId="64">
    <w:abstractNumId w:val="68"/>
  </w:num>
  <w:num w:numId="65">
    <w:abstractNumId w:val="81"/>
  </w:num>
  <w:num w:numId="66">
    <w:abstractNumId w:val="103"/>
  </w:num>
  <w:num w:numId="67">
    <w:abstractNumId w:val="98"/>
  </w:num>
  <w:num w:numId="68">
    <w:abstractNumId w:val="111"/>
  </w:num>
  <w:num w:numId="69">
    <w:abstractNumId w:val="23"/>
  </w:num>
  <w:num w:numId="70">
    <w:abstractNumId w:val="24"/>
  </w:num>
  <w:num w:numId="71">
    <w:abstractNumId w:val="25"/>
  </w:num>
  <w:num w:numId="72">
    <w:abstractNumId w:val="40"/>
  </w:num>
  <w:num w:numId="73">
    <w:abstractNumId w:val="41"/>
  </w:num>
  <w:num w:numId="74">
    <w:abstractNumId w:val="42"/>
  </w:num>
  <w:num w:numId="75">
    <w:abstractNumId w:val="43"/>
  </w:num>
  <w:num w:numId="76">
    <w:abstractNumId w:val="44"/>
  </w:num>
  <w:num w:numId="77">
    <w:abstractNumId w:val="7"/>
  </w:num>
  <w:num w:numId="78">
    <w:abstractNumId w:val="8"/>
  </w:num>
  <w:num w:numId="79">
    <w:abstractNumId w:val="9"/>
  </w:num>
  <w:num w:numId="80">
    <w:abstractNumId w:val="32"/>
  </w:num>
  <w:num w:numId="81">
    <w:abstractNumId w:val="33"/>
  </w:num>
  <w:num w:numId="82">
    <w:abstractNumId w:val="4"/>
  </w:num>
  <w:num w:numId="83">
    <w:abstractNumId w:val="5"/>
  </w:num>
  <w:num w:numId="84">
    <w:abstractNumId w:val="6"/>
  </w:num>
  <w:num w:numId="85">
    <w:abstractNumId w:val="10"/>
  </w:num>
  <w:num w:numId="86">
    <w:abstractNumId w:val="11"/>
  </w:num>
  <w:num w:numId="87">
    <w:abstractNumId w:val="16"/>
  </w:num>
  <w:num w:numId="88">
    <w:abstractNumId w:val="17"/>
  </w:num>
  <w:num w:numId="89">
    <w:abstractNumId w:val="18"/>
  </w:num>
  <w:num w:numId="90">
    <w:abstractNumId w:val="34"/>
  </w:num>
  <w:num w:numId="91">
    <w:abstractNumId w:val="35"/>
  </w:num>
  <w:num w:numId="92">
    <w:abstractNumId w:val="29"/>
  </w:num>
  <w:num w:numId="93">
    <w:abstractNumId w:val="46"/>
  </w:num>
  <w:num w:numId="94">
    <w:abstractNumId w:val="48"/>
  </w:num>
  <w:num w:numId="95">
    <w:abstractNumId w:val="49"/>
  </w:num>
  <w:num w:numId="96">
    <w:abstractNumId w:val="57"/>
  </w:num>
  <w:num w:numId="97">
    <w:abstractNumId w:val="58"/>
  </w:num>
  <w:num w:numId="98">
    <w:abstractNumId w:val="59"/>
  </w:num>
  <w:num w:numId="99">
    <w:abstractNumId w:val="60"/>
  </w:num>
  <w:num w:numId="100">
    <w:abstractNumId w:val="61"/>
  </w:num>
  <w:num w:numId="101">
    <w:abstractNumId w:val="62"/>
  </w:num>
  <w:num w:numId="102">
    <w:abstractNumId w:val="0"/>
  </w:num>
  <w:num w:numId="103">
    <w:abstractNumId w:val="51"/>
  </w:num>
  <w:num w:numId="104">
    <w:abstractNumId w:val="52"/>
  </w:num>
  <w:num w:numId="105">
    <w:abstractNumId w:val="53"/>
  </w:num>
  <w:num w:numId="106">
    <w:abstractNumId w:val="54"/>
  </w:num>
  <w:num w:numId="107">
    <w:abstractNumId w:val="55"/>
  </w:num>
  <w:num w:numId="108">
    <w:abstractNumId w:val="63"/>
  </w:num>
  <w:num w:numId="109">
    <w:abstractNumId w:val="64"/>
  </w:num>
  <w:num w:numId="110">
    <w:abstractNumId w:val="65"/>
  </w:num>
  <w:num w:numId="111">
    <w:abstractNumId w:val="28"/>
  </w:num>
  <w:num w:numId="112">
    <w:abstractNumId w:val="12"/>
  </w:num>
  <w:num w:numId="113">
    <w:abstractNumId w:val="38"/>
  </w:num>
  <w:numIdMacAtCleanup w:val="1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4A0F"/>
    <w:rsid w:val="00005D12"/>
    <w:rsid w:val="00022465"/>
    <w:rsid w:val="00093C4C"/>
    <w:rsid w:val="000A1078"/>
    <w:rsid w:val="000A7EEE"/>
    <w:rsid w:val="000B7773"/>
    <w:rsid w:val="000C1F32"/>
    <w:rsid w:val="000D3436"/>
    <w:rsid w:val="000D5ECA"/>
    <w:rsid w:val="000F5698"/>
    <w:rsid w:val="00104946"/>
    <w:rsid w:val="00136B92"/>
    <w:rsid w:val="0014154A"/>
    <w:rsid w:val="00165D44"/>
    <w:rsid w:val="0017598F"/>
    <w:rsid w:val="001770F2"/>
    <w:rsid w:val="0018697D"/>
    <w:rsid w:val="001B0A2F"/>
    <w:rsid w:val="001D3E20"/>
    <w:rsid w:val="001F6CF3"/>
    <w:rsid w:val="002421EE"/>
    <w:rsid w:val="00254CD6"/>
    <w:rsid w:val="00263EC3"/>
    <w:rsid w:val="00267AE3"/>
    <w:rsid w:val="002823FE"/>
    <w:rsid w:val="002923FF"/>
    <w:rsid w:val="002C2586"/>
    <w:rsid w:val="002D1412"/>
    <w:rsid w:val="002F4E84"/>
    <w:rsid w:val="00322705"/>
    <w:rsid w:val="00330039"/>
    <w:rsid w:val="0035455C"/>
    <w:rsid w:val="003769DA"/>
    <w:rsid w:val="003E7DF6"/>
    <w:rsid w:val="003F3316"/>
    <w:rsid w:val="00413C0E"/>
    <w:rsid w:val="0041562E"/>
    <w:rsid w:val="00426AEC"/>
    <w:rsid w:val="0044556D"/>
    <w:rsid w:val="00462770"/>
    <w:rsid w:val="004A0C59"/>
    <w:rsid w:val="004B4A0F"/>
    <w:rsid w:val="00501F6B"/>
    <w:rsid w:val="00544A54"/>
    <w:rsid w:val="00547BA7"/>
    <w:rsid w:val="005723E3"/>
    <w:rsid w:val="00577B58"/>
    <w:rsid w:val="005A3039"/>
    <w:rsid w:val="00607F43"/>
    <w:rsid w:val="00615A60"/>
    <w:rsid w:val="00637833"/>
    <w:rsid w:val="00664D78"/>
    <w:rsid w:val="006C683C"/>
    <w:rsid w:val="006E7F74"/>
    <w:rsid w:val="006F25CB"/>
    <w:rsid w:val="006F7C88"/>
    <w:rsid w:val="00702D1F"/>
    <w:rsid w:val="007519A4"/>
    <w:rsid w:val="00751F9A"/>
    <w:rsid w:val="007807A6"/>
    <w:rsid w:val="00786DC3"/>
    <w:rsid w:val="00790A70"/>
    <w:rsid w:val="007C3096"/>
    <w:rsid w:val="007C64F1"/>
    <w:rsid w:val="007C720F"/>
    <w:rsid w:val="007D1835"/>
    <w:rsid w:val="007F1028"/>
    <w:rsid w:val="00801488"/>
    <w:rsid w:val="00835D37"/>
    <w:rsid w:val="00837050"/>
    <w:rsid w:val="0083796D"/>
    <w:rsid w:val="008667B7"/>
    <w:rsid w:val="008709E2"/>
    <w:rsid w:val="0087209C"/>
    <w:rsid w:val="008A29B3"/>
    <w:rsid w:val="008C2B64"/>
    <w:rsid w:val="008C6759"/>
    <w:rsid w:val="00904A0C"/>
    <w:rsid w:val="009152E1"/>
    <w:rsid w:val="00963904"/>
    <w:rsid w:val="00965ED7"/>
    <w:rsid w:val="009F10CA"/>
    <w:rsid w:val="009F3842"/>
    <w:rsid w:val="00A04E9B"/>
    <w:rsid w:val="00A16B96"/>
    <w:rsid w:val="00A16E7D"/>
    <w:rsid w:val="00A54DCF"/>
    <w:rsid w:val="00A5703D"/>
    <w:rsid w:val="00A61176"/>
    <w:rsid w:val="00A70BF4"/>
    <w:rsid w:val="00A772A9"/>
    <w:rsid w:val="00A95509"/>
    <w:rsid w:val="00AA48DB"/>
    <w:rsid w:val="00AD5990"/>
    <w:rsid w:val="00B02BEB"/>
    <w:rsid w:val="00B45964"/>
    <w:rsid w:val="00B53578"/>
    <w:rsid w:val="00B54494"/>
    <w:rsid w:val="00B55434"/>
    <w:rsid w:val="00B5723F"/>
    <w:rsid w:val="00B77A23"/>
    <w:rsid w:val="00B82FDF"/>
    <w:rsid w:val="00B97606"/>
    <w:rsid w:val="00BC4080"/>
    <w:rsid w:val="00BE4309"/>
    <w:rsid w:val="00BF7CD1"/>
    <w:rsid w:val="00C83793"/>
    <w:rsid w:val="00C84F3E"/>
    <w:rsid w:val="00CB554F"/>
    <w:rsid w:val="00CF6ADB"/>
    <w:rsid w:val="00D21967"/>
    <w:rsid w:val="00D2320F"/>
    <w:rsid w:val="00D26C40"/>
    <w:rsid w:val="00D32567"/>
    <w:rsid w:val="00D357FB"/>
    <w:rsid w:val="00D40D20"/>
    <w:rsid w:val="00D4656F"/>
    <w:rsid w:val="00D6407B"/>
    <w:rsid w:val="00D85522"/>
    <w:rsid w:val="00D941A0"/>
    <w:rsid w:val="00DB08D5"/>
    <w:rsid w:val="00E02EE2"/>
    <w:rsid w:val="00E0674E"/>
    <w:rsid w:val="00E06B46"/>
    <w:rsid w:val="00E314C3"/>
    <w:rsid w:val="00E3274F"/>
    <w:rsid w:val="00E73C9B"/>
    <w:rsid w:val="00ED3BDF"/>
    <w:rsid w:val="00EF2BDF"/>
    <w:rsid w:val="00F15D4B"/>
    <w:rsid w:val="00F3459E"/>
    <w:rsid w:val="00F40AB2"/>
    <w:rsid w:val="00F522E2"/>
    <w:rsid w:val="00F53BB4"/>
    <w:rsid w:val="00F5769A"/>
    <w:rsid w:val="00FA57E4"/>
    <w:rsid w:val="00FB305D"/>
    <w:rsid w:val="00FB463A"/>
    <w:rsid w:val="00FB4750"/>
    <w:rsid w:val="00FB7F9F"/>
    <w:rsid w:val="00FC3821"/>
    <w:rsid w:val="00FD3369"/>
    <w:rsid w:val="00FE22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9CCCE"/>
  <w15:chartTrackingRefBased/>
  <w15:docId w15:val="{356B7AAB-8CCE-434C-BA9A-0AA5D071F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5698"/>
    <w:pPr>
      <w:suppressAutoHyphens/>
      <w:spacing w:after="200" w:line="276" w:lineRule="auto"/>
    </w:pPr>
    <w:rPr>
      <w:rFonts w:ascii="Calibri" w:eastAsia="Calibri" w:hAnsi="Calibri" w:cs="Droid Sans Devanagari"/>
      <w:lang w:val="en-US"/>
    </w:rPr>
  </w:style>
  <w:style w:type="paragraph" w:styleId="Heading3">
    <w:name w:val="heading 3"/>
    <w:basedOn w:val="Normal"/>
    <w:next w:val="Normal"/>
    <w:link w:val="Heading3Char"/>
    <w:qFormat/>
    <w:rsid w:val="0083796D"/>
    <w:pPr>
      <w:keepNext/>
      <w:numPr>
        <w:ilvl w:val="2"/>
        <w:numId w:val="1"/>
      </w:numPr>
      <w:spacing w:before="240" w:after="60" w:line="240" w:lineRule="auto"/>
      <w:outlineLvl w:val="2"/>
    </w:pPr>
    <w:rPr>
      <w:rFonts w:ascii="Arial" w:eastAsia="Times New Roman" w:hAnsi="Arial" w:cs="Arial"/>
      <w:b/>
      <w:bCs/>
      <w:sz w:val="26"/>
      <w:szCs w:val="26"/>
      <w:lang w:val="hr-HR"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E7DF6"/>
    <w:rPr>
      <w:color w:val="0563C1" w:themeColor="hyperlink"/>
      <w:u w:val="single"/>
    </w:rPr>
  </w:style>
  <w:style w:type="paragraph" w:styleId="Header">
    <w:name w:val="header"/>
    <w:basedOn w:val="Normal"/>
    <w:link w:val="HeaderChar"/>
    <w:uiPriority w:val="99"/>
    <w:unhideWhenUsed/>
    <w:rsid w:val="00F15D4B"/>
    <w:pPr>
      <w:tabs>
        <w:tab w:val="center" w:pos="4536"/>
        <w:tab w:val="right" w:pos="9072"/>
      </w:tabs>
      <w:spacing w:after="0" w:line="240" w:lineRule="auto"/>
    </w:pPr>
  </w:style>
  <w:style w:type="character" w:customStyle="1" w:styleId="HeaderChar">
    <w:name w:val="Header Char"/>
    <w:basedOn w:val="DefaultParagraphFont"/>
    <w:link w:val="Header"/>
    <w:uiPriority w:val="99"/>
    <w:rsid w:val="00F15D4B"/>
    <w:rPr>
      <w:rFonts w:ascii="Calibri" w:eastAsia="Calibri" w:hAnsi="Calibri" w:cs="Droid Sans Devanagari"/>
      <w:lang w:val="en-US"/>
    </w:rPr>
  </w:style>
  <w:style w:type="paragraph" w:styleId="Footer">
    <w:name w:val="footer"/>
    <w:basedOn w:val="Normal"/>
    <w:link w:val="FooterChar"/>
    <w:uiPriority w:val="99"/>
    <w:unhideWhenUsed/>
    <w:rsid w:val="00F15D4B"/>
    <w:pPr>
      <w:tabs>
        <w:tab w:val="center" w:pos="4536"/>
        <w:tab w:val="right" w:pos="9072"/>
      </w:tabs>
      <w:spacing w:after="0" w:line="240" w:lineRule="auto"/>
    </w:pPr>
  </w:style>
  <w:style w:type="character" w:customStyle="1" w:styleId="FooterChar">
    <w:name w:val="Footer Char"/>
    <w:basedOn w:val="DefaultParagraphFont"/>
    <w:link w:val="Footer"/>
    <w:uiPriority w:val="99"/>
    <w:rsid w:val="00F15D4B"/>
    <w:rPr>
      <w:rFonts w:ascii="Calibri" w:eastAsia="Calibri" w:hAnsi="Calibri" w:cs="Droid Sans Devanagari"/>
      <w:lang w:val="en-US"/>
    </w:rPr>
  </w:style>
  <w:style w:type="paragraph" w:styleId="ListParagraph">
    <w:name w:val="List Paragraph"/>
    <w:basedOn w:val="Normal"/>
    <w:uiPriority w:val="34"/>
    <w:qFormat/>
    <w:rsid w:val="008A29B3"/>
    <w:pPr>
      <w:ind w:left="720"/>
      <w:contextualSpacing/>
    </w:pPr>
  </w:style>
  <w:style w:type="paragraph" w:customStyle="1" w:styleId="Odlomakpopisa1">
    <w:name w:val="Odlomak popisa1"/>
    <w:basedOn w:val="Normal"/>
    <w:rsid w:val="001B0A2F"/>
    <w:pPr>
      <w:spacing w:after="0" w:line="240" w:lineRule="auto"/>
      <w:ind w:left="720"/>
      <w:contextualSpacing/>
    </w:pPr>
    <w:rPr>
      <w:rFonts w:ascii="Times New Roman" w:eastAsia="Times New Roman" w:hAnsi="Times New Roman" w:cs="Times New Roman"/>
      <w:sz w:val="24"/>
      <w:szCs w:val="24"/>
      <w:lang w:val="hr-HR" w:eastAsia="hr-HR"/>
    </w:rPr>
  </w:style>
  <w:style w:type="paragraph" w:customStyle="1" w:styleId="Default">
    <w:name w:val="Default"/>
    <w:rsid w:val="001B0A2F"/>
    <w:pPr>
      <w:tabs>
        <w:tab w:val="left" w:pos="709"/>
      </w:tabs>
      <w:suppressAutoHyphens/>
      <w:spacing w:after="0" w:line="100" w:lineRule="atLeast"/>
    </w:pPr>
    <w:rPr>
      <w:rFonts w:ascii="Times New Roman" w:eastAsia="Times New Roman" w:hAnsi="Times New Roman" w:cs="Times New Roman"/>
      <w:sz w:val="24"/>
      <w:szCs w:val="24"/>
      <w:lang w:val="hr-HR" w:eastAsia="hr-HR"/>
    </w:rPr>
  </w:style>
  <w:style w:type="paragraph" w:customStyle="1" w:styleId="paragraph">
    <w:name w:val="paragraph"/>
    <w:basedOn w:val="Normal"/>
    <w:rsid w:val="002421EE"/>
    <w:pPr>
      <w:suppressAutoHyphens w:val="0"/>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2421EE"/>
  </w:style>
  <w:style w:type="character" w:customStyle="1" w:styleId="eop">
    <w:name w:val="eop"/>
    <w:basedOn w:val="DefaultParagraphFont"/>
    <w:rsid w:val="002421EE"/>
  </w:style>
  <w:style w:type="character" w:customStyle="1" w:styleId="spellingerror">
    <w:name w:val="spellingerror"/>
    <w:basedOn w:val="DefaultParagraphFont"/>
    <w:rsid w:val="002421EE"/>
  </w:style>
  <w:style w:type="character" w:customStyle="1" w:styleId="scxw146151616">
    <w:name w:val="scxw146151616"/>
    <w:basedOn w:val="DefaultParagraphFont"/>
    <w:rsid w:val="00104946"/>
  </w:style>
  <w:style w:type="character" w:customStyle="1" w:styleId="FootnoteCharacters">
    <w:name w:val="Footnote Characters"/>
    <w:rsid w:val="00801488"/>
    <w:rPr>
      <w:rFonts w:cs="Times New Roman"/>
      <w:vertAlign w:val="superscript"/>
    </w:rPr>
  </w:style>
  <w:style w:type="character" w:styleId="FootnoteReference">
    <w:name w:val="footnote reference"/>
    <w:rsid w:val="00801488"/>
    <w:rPr>
      <w:rFonts w:cs="Times New Roman"/>
      <w:vertAlign w:val="superscript"/>
    </w:rPr>
  </w:style>
  <w:style w:type="paragraph" w:styleId="FootnoteText">
    <w:name w:val="footnote text"/>
    <w:basedOn w:val="Normal"/>
    <w:link w:val="FootnoteTextChar"/>
    <w:rsid w:val="00801488"/>
    <w:pPr>
      <w:spacing w:after="0" w:line="240" w:lineRule="auto"/>
      <w:jc w:val="both"/>
    </w:pPr>
    <w:rPr>
      <w:rFonts w:ascii="Times New Roman" w:eastAsia="Times New Roman" w:hAnsi="Times New Roman" w:cs="Times New Roman"/>
      <w:sz w:val="20"/>
      <w:szCs w:val="20"/>
      <w:lang w:val="en-GB" w:eastAsia="hr-HR"/>
    </w:rPr>
  </w:style>
  <w:style w:type="character" w:customStyle="1" w:styleId="FootnoteTextChar">
    <w:name w:val="Footnote Text Char"/>
    <w:basedOn w:val="DefaultParagraphFont"/>
    <w:link w:val="FootnoteText"/>
    <w:rsid w:val="00801488"/>
    <w:rPr>
      <w:rFonts w:ascii="Times New Roman" w:eastAsia="Times New Roman" w:hAnsi="Times New Roman" w:cs="Times New Roman"/>
      <w:sz w:val="20"/>
      <w:szCs w:val="20"/>
      <w:lang w:eastAsia="hr-HR"/>
    </w:rPr>
  </w:style>
  <w:style w:type="character" w:customStyle="1" w:styleId="Heading3Char">
    <w:name w:val="Heading 3 Char"/>
    <w:basedOn w:val="DefaultParagraphFont"/>
    <w:link w:val="Heading3"/>
    <w:rsid w:val="0083796D"/>
    <w:rPr>
      <w:rFonts w:ascii="Arial" w:eastAsia="Times New Roman" w:hAnsi="Arial" w:cs="Arial"/>
      <w:b/>
      <w:bCs/>
      <w:sz w:val="26"/>
      <w:szCs w:val="26"/>
      <w:lang w:val="hr-HR" w:eastAsia="hr-HR"/>
    </w:rPr>
  </w:style>
  <w:style w:type="paragraph" w:styleId="BodyText">
    <w:name w:val="Body Text"/>
    <w:basedOn w:val="Normal"/>
    <w:link w:val="BodyTextChar"/>
    <w:rsid w:val="0083796D"/>
    <w:pPr>
      <w:spacing w:after="0" w:line="240" w:lineRule="auto"/>
    </w:pPr>
    <w:rPr>
      <w:rFonts w:ascii="Times New Roman" w:eastAsia="Times New Roman" w:hAnsi="Times New Roman" w:cs="Times New Roman"/>
      <w:lang w:val="hr-HR"/>
    </w:rPr>
  </w:style>
  <w:style w:type="character" w:customStyle="1" w:styleId="BodyTextChar">
    <w:name w:val="Body Text Char"/>
    <w:basedOn w:val="DefaultParagraphFont"/>
    <w:link w:val="BodyText"/>
    <w:rsid w:val="0083796D"/>
    <w:rPr>
      <w:rFonts w:ascii="Times New Roman" w:eastAsia="Times New Roman" w:hAnsi="Times New Roman" w:cs="Times New Roman"/>
      <w:lang w:val="hr-HR"/>
    </w:rPr>
  </w:style>
  <w:style w:type="paragraph" w:customStyle="1" w:styleId="FieldText">
    <w:name w:val="Field Text"/>
    <w:basedOn w:val="Normal"/>
    <w:rsid w:val="0083796D"/>
    <w:rPr>
      <w:b/>
      <w:sz w:val="19"/>
      <w:szCs w:val="19"/>
    </w:rPr>
  </w:style>
  <w:style w:type="table" w:styleId="PlainTable1">
    <w:name w:val="Plain Table 1"/>
    <w:basedOn w:val="TableNormal"/>
    <w:uiPriority w:val="41"/>
    <w:rsid w:val="00AA48D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1F6CF3"/>
    <w:rPr>
      <w:sz w:val="16"/>
      <w:szCs w:val="16"/>
    </w:rPr>
  </w:style>
  <w:style w:type="paragraph" w:styleId="CommentText">
    <w:name w:val="annotation text"/>
    <w:basedOn w:val="Normal"/>
    <w:link w:val="CommentTextChar"/>
    <w:uiPriority w:val="99"/>
    <w:semiHidden/>
    <w:unhideWhenUsed/>
    <w:rsid w:val="001F6CF3"/>
    <w:pPr>
      <w:spacing w:line="240" w:lineRule="auto"/>
    </w:pPr>
    <w:rPr>
      <w:sz w:val="20"/>
      <w:szCs w:val="20"/>
    </w:rPr>
  </w:style>
  <w:style w:type="character" w:customStyle="1" w:styleId="CommentTextChar">
    <w:name w:val="Comment Text Char"/>
    <w:basedOn w:val="DefaultParagraphFont"/>
    <w:link w:val="CommentText"/>
    <w:uiPriority w:val="99"/>
    <w:semiHidden/>
    <w:rsid w:val="001F6CF3"/>
    <w:rPr>
      <w:rFonts w:ascii="Calibri" w:eastAsia="Calibri" w:hAnsi="Calibri" w:cs="Droid Sans Devanagari"/>
      <w:sz w:val="20"/>
      <w:szCs w:val="20"/>
      <w:lang w:val="en-US"/>
    </w:rPr>
  </w:style>
  <w:style w:type="paragraph" w:styleId="CommentSubject">
    <w:name w:val="annotation subject"/>
    <w:basedOn w:val="CommentText"/>
    <w:next w:val="CommentText"/>
    <w:link w:val="CommentSubjectChar"/>
    <w:uiPriority w:val="99"/>
    <w:semiHidden/>
    <w:unhideWhenUsed/>
    <w:rsid w:val="001F6CF3"/>
    <w:rPr>
      <w:b/>
      <w:bCs/>
    </w:rPr>
  </w:style>
  <w:style w:type="character" w:customStyle="1" w:styleId="CommentSubjectChar">
    <w:name w:val="Comment Subject Char"/>
    <w:basedOn w:val="CommentTextChar"/>
    <w:link w:val="CommentSubject"/>
    <w:uiPriority w:val="99"/>
    <w:semiHidden/>
    <w:rsid w:val="001F6CF3"/>
    <w:rPr>
      <w:rFonts w:ascii="Calibri" w:eastAsia="Calibri" w:hAnsi="Calibri" w:cs="Droid Sans Devanagari"/>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1689516">
      <w:bodyDiv w:val="1"/>
      <w:marLeft w:val="0"/>
      <w:marRight w:val="0"/>
      <w:marTop w:val="0"/>
      <w:marBottom w:val="0"/>
      <w:divBdr>
        <w:top w:val="none" w:sz="0" w:space="0" w:color="auto"/>
        <w:left w:val="none" w:sz="0" w:space="0" w:color="auto"/>
        <w:bottom w:val="none" w:sz="0" w:space="0" w:color="auto"/>
        <w:right w:val="none" w:sz="0" w:space="0" w:color="auto"/>
      </w:divBdr>
      <w:divsChild>
        <w:div w:id="121004408">
          <w:marLeft w:val="0"/>
          <w:marRight w:val="0"/>
          <w:marTop w:val="0"/>
          <w:marBottom w:val="0"/>
          <w:divBdr>
            <w:top w:val="none" w:sz="0" w:space="0" w:color="auto"/>
            <w:left w:val="none" w:sz="0" w:space="0" w:color="auto"/>
            <w:bottom w:val="none" w:sz="0" w:space="0" w:color="auto"/>
            <w:right w:val="none" w:sz="0" w:space="0" w:color="auto"/>
          </w:divBdr>
        </w:div>
        <w:div w:id="141313158">
          <w:marLeft w:val="0"/>
          <w:marRight w:val="0"/>
          <w:marTop w:val="0"/>
          <w:marBottom w:val="0"/>
          <w:divBdr>
            <w:top w:val="none" w:sz="0" w:space="0" w:color="auto"/>
            <w:left w:val="none" w:sz="0" w:space="0" w:color="auto"/>
            <w:bottom w:val="none" w:sz="0" w:space="0" w:color="auto"/>
            <w:right w:val="none" w:sz="0" w:space="0" w:color="auto"/>
          </w:divBdr>
        </w:div>
        <w:div w:id="186215043">
          <w:marLeft w:val="0"/>
          <w:marRight w:val="0"/>
          <w:marTop w:val="0"/>
          <w:marBottom w:val="0"/>
          <w:divBdr>
            <w:top w:val="none" w:sz="0" w:space="0" w:color="auto"/>
            <w:left w:val="none" w:sz="0" w:space="0" w:color="auto"/>
            <w:bottom w:val="none" w:sz="0" w:space="0" w:color="auto"/>
            <w:right w:val="none" w:sz="0" w:space="0" w:color="auto"/>
          </w:divBdr>
          <w:divsChild>
            <w:div w:id="1775055395">
              <w:marLeft w:val="-75"/>
              <w:marRight w:val="0"/>
              <w:marTop w:val="30"/>
              <w:marBottom w:val="30"/>
              <w:divBdr>
                <w:top w:val="none" w:sz="0" w:space="0" w:color="auto"/>
                <w:left w:val="none" w:sz="0" w:space="0" w:color="auto"/>
                <w:bottom w:val="none" w:sz="0" w:space="0" w:color="auto"/>
                <w:right w:val="none" w:sz="0" w:space="0" w:color="auto"/>
              </w:divBdr>
              <w:divsChild>
                <w:div w:id="285934404">
                  <w:marLeft w:val="0"/>
                  <w:marRight w:val="0"/>
                  <w:marTop w:val="0"/>
                  <w:marBottom w:val="0"/>
                  <w:divBdr>
                    <w:top w:val="none" w:sz="0" w:space="0" w:color="auto"/>
                    <w:left w:val="none" w:sz="0" w:space="0" w:color="auto"/>
                    <w:bottom w:val="none" w:sz="0" w:space="0" w:color="auto"/>
                    <w:right w:val="none" w:sz="0" w:space="0" w:color="auto"/>
                  </w:divBdr>
                  <w:divsChild>
                    <w:div w:id="1745251893">
                      <w:marLeft w:val="0"/>
                      <w:marRight w:val="0"/>
                      <w:marTop w:val="0"/>
                      <w:marBottom w:val="0"/>
                      <w:divBdr>
                        <w:top w:val="none" w:sz="0" w:space="0" w:color="auto"/>
                        <w:left w:val="none" w:sz="0" w:space="0" w:color="auto"/>
                        <w:bottom w:val="none" w:sz="0" w:space="0" w:color="auto"/>
                        <w:right w:val="none" w:sz="0" w:space="0" w:color="auto"/>
                      </w:divBdr>
                    </w:div>
                  </w:divsChild>
                </w:div>
                <w:div w:id="423841559">
                  <w:marLeft w:val="0"/>
                  <w:marRight w:val="0"/>
                  <w:marTop w:val="0"/>
                  <w:marBottom w:val="0"/>
                  <w:divBdr>
                    <w:top w:val="none" w:sz="0" w:space="0" w:color="auto"/>
                    <w:left w:val="none" w:sz="0" w:space="0" w:color="auto"/>
                    <w:bottom w:val="none" w:sz="0" w:space="0" w:color="auto"/>
                    <w:right w:val="none" w:sz="0" w:space="0" w:color="auto"/>
                  </w:divBdr>
                  <w:divsChild>
                    <w:div w:id="1396200765">
                      <w:marLeft w:val="0"/>
                      <w:marRight w:val="0"/>
                      <w:marTop w:val="0"/>
                      <w:marBottom w:val="0"/>
                      <w:divBdr>
                        <w:top w:val="none" w:sz="0" w:space="0" w:color="auto"/>
                        <w:left w:val="none" w:sz="0" w:space="0" w:color="auto"/>
                        <w:bottom w:val="none" w:sz="0" w:space="0" w:color="auto"/>
                        <w:right w:val="none" w:sz="0" w:space="0" w:color="auto"/>
                      </w:divBdr>
                    </w:div>
                  </w:divsChild>
                </w:div>
                <w:div w:id="429354654">
                  <w:marLeft w:val="0"/>
                  <w:marRight w:val="0"/>
                  <w:marTop w:val="0"/>
                  <w:marBottom w:val="0"/>
                  <w:divBdr>
                    <w:top w:val="none" w:sz="0" w:space="0" w:color="auto"/>
                    <w:left w:val="none" w:sz="0" w:space="0" w:color="auto"/>
                    <w:bottom w:val="none" w:sz="0" w:space="0" w:color="auto"/>
                    <w:right w:val="none" w:sz="0" w:space="0" w:color="auto"/>
                  </w:divBdr>
                  <w:divsChild>
                    <w:div w:id="1240334847">
                      <w:marLeft w:val="0"/>
                      <w:marRight w:val="0"/>
                      <w:marTop w:val="0"/>
                      <w:marBottom w:val="0"/>
                      <w:divBdr>
                        <w:top w:val="none" w:sz="0" w:space="0" w:color="auto"/>
                        <w:left w:val="none" w:sz="0" w:space="0" w:color="auto"/>
                        <w:bottom w:val="none" w:sz="0" w:space="0" w:color="auto"/>
                        <w:right w:val="none" w:sz="0" w:space="0" w:color="auto"/>
                      </w:divBdr>
                    </w:div>
                  </w:divsChild>
                </w:div>
                <w:div w:id="688987651">
                  <w:marLeft w:val="0"/>
                  <w:marRight w:val="0"/>
                  <w:marTop w:val="0"/>
                  <w:marBottom w:val="0"/>
                  <w:divBdr>
                    <w:top w:val="none" w:sz="0" w:space="0" w:color="auto"/>
                    <w:left w:val="none" w:sz="0" w:space="0" w:color="auto"/>
                    <w:bottom w:val="none" w:sz="0" w:space="0" w:color="auto"/>
                    <w:right w:val="none" w:sz="0" w:space="0" w:color="auto"/>
                  </w:divBdr>
                  <w:divsChild>
                    <w:div w:id="1561744351">
                      <w:marLeft w:val="0"/>
                      <w:marRight w:val="0"/>
                      <w:marTop w:val="0"/>
                      <w:marBottom w:val="0"/>
                      <w:divBdr>
                        <w:top w:val="none" w:sz="0" w:space="0" w:color="auto"/>
                        <w:left w:val="none" w:sz="0" w:space="0" w:color="auto"/>
                        <w:bottom w:val="none" w:sz="0" w:space="0" w:color="auto"/>
                        <w:right w:val="none" w:sz="0" w:space="0" w:color="auto"/>
                      </w:divBdr>
                    </w:div>
                  </w:divsChild>
                </w:div>
                <w:div w:id="860627859">
                  <w:marLeft w:val="0"/>
                  <w:marRight w:val="0"/>
                  <w:marTop w:val="0"/>
                  <w:marBottom w:val="0"/>
                  <w:divBdr>
                    <w:top w:val="none" w:sz="0" w:space="0" w:color="auto"/>
                    <w:left w:val="none" w:sz="0" w:space="0" w:color="auto"/>
                    <w:bottom w:val="none" w:sz="0" w:space="0" w:color="auto"/>
                    <w:right w:val="none" w:sz="0" w:space="0" w:color="auto"/>
                  </w:divBdr>
                  <w:divsChild>
                    <w:div w:id="787508536">
                      <w:marLeft w:val="0"/>
                      <w:marRight w:val="0"/>
                      <w:marTop w:val="0"/>
                      <w:marBottom w:val="0"/>
                      <w:divBdr>
                        <w:top w:val="none" w:sz="0" w:space="0" w:color="auto"/>
                        <w:left w:val="none" w:sz="0" w:space="0" w:color="auto"/>
                        <w:bottom w:val="none" w:sz="0" w:space="0" w:color="auto"/>
                        <w:right w:val="none" w:sz="0" w:space="0" w:color="auto"/>
                      </w:divBdr>
                    </w:div>
                  </w:divsChild>
                </w:div>
                <w:div w:id="953249878">
                  <w:marLeft w:val="0"/>
                  <w:marRight w:val="0"/>
                  <w:marTop w:val="0"/>
                  <w:marBottom w:val="0"/>
                  <w:divBdr>
                    <w:top w:val="none" w:sz="0" w:space="0" w:color="auto"/>
                    <w:left w:val="none" w:sz="0" w:space="0" w:color="auto"/>
                    <w:bottom w:val="none" w:sz="0" w:space="0" w:color="auto"/>
                    <w:right w:val="none" w:sz="0" w:space="0" w:color="auto"/>
                  </w:divBdr>
                  <w:divsChild>
                    <w:div w:id="1846287927">
                      <w:marLeft w:val="0"/>
                      <w:marRight w:val="0"/>
                      <w:marTop w:val="0"/>
                      <w:marBottom w:val="0"/>
                      <w:divBdr>
                        <w:top w:val="none" w:sz="0" w:space="0" w:color="auto"/>
                        <w:left w:val="none" w:sz="0" w:space="0" w:color="auto"/>
                        <w:bottom w:val="none" w:sz="0" w:space="0" w:color="auto"/>
                        <w:right w:val="none" w:sz="0" w:space="0" w:color="auto"/>
                      </w:divBdr>
                    </w:div>
                  </w:divsChild>
                </w:div>
                <w:div w:id="1055197508">
                  <w:marLeft w:val="0"/>
                  <w:marRight w:val="0"/>
                  <w:marTop w:val="0"/>
                  <w:marBottom w:val="0"/>
                  <w:divBdr>
                    <w:top w:val="none" w:sz="0" w:space="0" w:color="auto"/>
                    <w:left w:val="none" w:sz="0" w:space="0" w:color="auto"/>
                    <w:bottom w:val="none" w:sz="0" w:space="0" w:color="auto"/>
                    <w:right w:val="none" w:sz="0" w:space="0" w:color="auto"/>
                  </w:divBdr>
                  <w:divsChild>
                    <w:div w:id="1397825670">
                      <w:marLeft w:val="0"/>
                      <w:marRight w:val="0"/>
                      <w:marTop w:val="0"/>
                      <w:marBottom w:val="0"/>
                      <w:divBdr>
                        <w:top w:val="none" w:sz="0" w:space="0" w:color="auto"/>
                        <w:left w:val="none" w:sz="0" w:space="0" w:color="auto"/>
                        <w:bottom w:val="none" w:sz="0" w:space="0" w:color="auto"/>
                        <w:right w:val="none" w:sz="0" w:space="0" w:color="auto"/>
                      </w:divBdr>
                    </w:div>
                  </w:divsChild>
                </w:div>
                <w:div w:id="1185750504">
                  <w:marLeft w:val="0"/>
                  <w:marRight w:val="0"/>
                  <w:marTop w:val="0"/>
                  <w:marBottom w:val="0"/>
                  <w:divBdr>
                    <w:top w:val="none" w:sz="0" w:space="0" w:color="auto"/>
                    <w:left w:val="none" w:sz="0" w:space="0" w:color="auto"/>
                    <w:bottom w:val="none" w:sz="0" w:space="0" w:color="auto"/>
                    <w:right w:val="none" w:sz="0" w:space="0" w:color="auto"/>
                  </w:divBdr>
                  <w:divsChild>
                    <w:div w:id="1436048879">
                      <w:marLeft w:val="0"/>
                      <w:marRight w:val="0"/>
                      <w:marTop w:val="0"/>
                      <w:marBottom w:val="0"/>
                      <w:divBdr>
                        <w:top w:val="none" w:sz="0" w:space="0" w:color="auto"/>
                        <w:left w:val="none" w:sz="0" w:space="0" w:color="auto"/>
                        <w:bottom w:val="none" w:sz="0" w:space="0" w:color="auto"/>
                        <w:right w:val="none" w:sz="0" w:space="0" w:color="auto"/>
                      </w:divBdr>
                    </w:div>
                  </w:divsChild>
                </w:div>
                <w:div w:id="1309360003">
                  <w:marLeft w:val="0"/>
                  <w:marRight w:val="0"/>
                  <w:marTop w:val="0"/>
                  <w:marBottom w:val="0"/>
                  <w:divBdr>
                    <w:top w:val="none" w:sz="0" w:space="0" w:color="auto"/>
                    <w:left w:val="none" w:sz="0" w:space="0" w:color="auto"/>
                    <w:bottom w:val="none" w:sz="0" w:space="0" w:color="auto"/>
                    <w:right w:val="none" w:sz="0" w:space="0" w:color="auto"/>
                  </w:divBdr>
                  <w:divsChild>
                    <w:div w:id="490558849">
                      <w:marLeft w:val="0"/>
                      <w:marRight w:val="0"/>
                      <w:marTop w:val="0"/>
                      <w:marBottom w:val="0"/>
                      <w:divBdr>
                        <w:top w:val="none" w:sz="0" w:space="0" w:color="auto"/>
                        <w:left w:val="none" w:sz="0" w:space="0" w:color="auto"/>
                        <w:bottom w:val="none" w:sz="0" w:space="0" w:color="auto"/>
                        <w:right w:val="none" w:sz="0" w:space="0" w:color="auto"/>
                      </w:divBdr>
                    </w:div>
                  </w:divsChild>
                </w:div>
                <w:div w:id="1499885308">
                  <w:marLeft w:val="0"/>
                  <w:marRight w:val="0"/>
                  <w:marTop w:val="0"/>
                  <w:marBottom w:val="0"/>
                  <w:divBdr>
                    <w:top w:val="none" w:sz="0" w:space="0" w:color="auto"/>
                    <w:left w:val="none" w:sz="0" w:space="0" w:color="auto"/>
                    <w:bottom w:val="none" w:sz="0" w:space="0" w:color="auto"/>
                    <w:right w:val="none" w:sz="0" w:space="0" w:color="auto"/>
                  </w:divBdr>
                  <w:divsChild>
                    <w:div w:id="1053306902">
                      <w:marLeft w:val="0"/>
                      <w:marRight w:val="0"/>
                      <w:marTop w:val="0"/>
                      <w:marBottom w:val="0"/>
                      <w:divBdr>
                        <w:top w:val="none" w:sz="0" w:space="0" w:color="auto"/>
                        <w:left w:val="none" w:sz="0" w:space="0" w:color="auto"/>
                        <w:bottom w:val="none" w:sz="0" w:space="0" w:color="auto"/>
                        <w:right w:val="none" w:sz="0" w:space="0" w:color="auto"/>
                      </w:divBdr>
                    </w:div>
                  </w:divsChild>
                </w:div>
                <w:div w:id="1621960462">
                  <w:marLeft w:val="0"/>
                  <w:marRight w:val="0"/>
                  <w:marTop w:val="0"/>
                  <w:marBottom w:val="0"/>
                  <w:divBdr>
                    <w:top w:val="none" w:sz="0" w:space="0" w:color="auto"/>
                    <w:left w:val="none" w:sz="0" w:space="0" w:color="auto"/>
                    <w:bottom w:val="none" w:sz="0" w:space="0" w:color="auto"/>
                    <w:right w:val="none" w:sz="0" w:space="0" w:color="auto"/>
                  </w:divBdr>
                  <w:divsChild>
                    <w:div w:id="1860194869">
                      <w:marLeft w:val="0"/>
                      <w:marRight w:val="0"/>
                      <w:marTop w:val="0"/>
                      <w:marBottom w:val="0"/>
                      <w:divBdr>
                        <w:top w:val="none" w:sz="0" w:space="0" w:color="auto"/>
                        <w:left w:val="none" w:sz="0" w:space="0" w:color="auto"/>
                        <w:bottom w:val="none" w:sz="0" w:space="0" w:color="auto"/>
                        <w:right w:val="none" w:sz="0" w:space="0" w:color="auto"/>
                      </w:divBdr>
                    </w:div>
                  </w:divsChild>
                </w:div>
                <w:div w:id="1657371979">
                  <w:marLeft w:val="0"/>
                  <w:marRight w:val="0"/>
                  <w:marTop w:val="0"/>
                  <w:marBottom w:val="0"/>
                  <w:divBdr>
                    <w:top w:val="none" w:sz="0" w:space="0" w:color="auto"/>
                    <w:left w:val="none" w:sz="0" w:space="0" w:color="auto"/>
                    <w:bottom w:val="none" w:sz="0" w:space="0" w:color="auto"/>
                    <w:right w:val="none" w:sz="0" w:space="0" w:color="auto"/>
                  </w:divBdr>
                  <w:divsChild>
                    <w:div w:id="1468084790">
                      <w:marLeft w:val="0"/>
                      <w:marRight w:val="0"/>
                      <w:marTop w:val="0"/>
                      <w:marBottom w:val="0"/>
                      <w:divBdr>
                        <w:top w:val="none" w:sz="0" w:space="0" w:color="auto"/>
                        <w:left w:val="none" w:sz="0" w:space="0" w:color="auto"/>
                        <w:bottom w:val="none" w:sz="0" w:space="0" w:color="auto"/>
                        <w:right w:val="none" w:sz="0" w:space="0" w:color="auto"/>
                      </w:divBdr>
                    </w:div>
                  </w:divsChild>
                </w:div>
                <w:div w:id="1688214303">
                  <w:marLeft w:val="0"/>
                  <w:marRight w:val="0"/>
                  <w:marTop w:val="0"/>
                  <w:marBottom w:val="0"/>
                  <w:divBdr>
                    <w:top w:val="none" w:sz="0" w:space="0" w:color="auto"/>
                    <w:left w:val="none" w:sz="0" w:space="0" w:color="auto"/>
                    <w:bottom w:val="none" w:sz="0" w:space="0" w:color="auto"/>
                    <w:right w:val="none" w:sz="0" w:space="0" w:color="auto"/>
                  </w:divBdr>
                  <w:divsChild>
                    <w:div w:id="1209729680">
                      <w:marLeft w:val="0"/>
                      <w:marRight w:val="0"/>
                      <w:marTop w:val="0"/>
                      <w:marBottom w:val="0"/>
                      <w:divBdr>
                        <w:top w:val="none" w:sz="0" w:space="0" w:color="auto"/>
                        <w:left w:val="none" w:sz="0" w:space="0" w:color="auto"/>
                        <w:bottom w:val="none" w:sz="0" w:space="0" w:color="auto"/>
                        <w:right w:val="none" w:sz="0" w:space="0" w:color="auto"/>
                      </w:divBdr>
                    </w:div>
                  </w:divsChild>
                </w:div>
                <w:div w:id="1725448854">
                  <w:marLeft w:val="0"/>
                  <w:marRight w:val="0"/>
                  <w:marTop w:val="0"/>
                  <w:marBottom w:val="0"/>
                  <w:divBdr>
                    <w:top w:val="none" w:sz="0" w:space="0" w:color="auto"/>
                    <w:left w:val="none" w:sz="0" w:space="0" w:color="auto"/>
                    <w:bottom w:val="none" w:sz="0" w:space="0" w:color="auto"/>
                    <w:right w:val="none" w:sz="0" w:space="0" w:color="auto"/>
                  </w:divBdr>
                  <w:divsChild>
                    <w:div w:id="1320964945">
                      <w:marLeft w:val="0"/>
                      <w:marRight w:val="0"/>
                      <w:marTop w:val="0"/>
                      <w:marBottom w:val="0"/>
                      <w:divBdr>
                        <w:top w:val="none" w:sz="0" w:space="0" w:color="auto"/>
                        <w:left w:val="none" w:sz="0" w:space="0" w:color="auto"/>
                        <w:bottom w:val="none" w:sz="0" w:space="0" w:color="auto"/>
                        <w:right w:val="none" w:sz="0" w:space="0" w:color="auto"/>
                      </w:divBdr>
                    </w:div>
                  </w:divsChild>
                </w:div>
                <w:div w:id="1869416541">
                  <w:marLeft w:val="0"/>
                  <w:marRight w:val="0"/>
                  <w:marTop w:val="0"/>
                  <w:marBottom w:val="0"/>
                  <w:divBdr>
                    <w:top w:val="none" w:sz="0" w:space="0" w:color="auto"/>
                    <w:left w:val="none" w:sz="0" w:space="0" w:color="auto"/>
                    <w:bottom w:val="none" w:sz="0" w:space="0" w:color="auto"/>
                    <w:right w:val="none" w:sz="0" w:space="0" w:color="auto"/>
                  </w:divBdr>
                  <w:divsChild>
                    <w:div w:id="1710952769">
                      <w:marLeft w:val="0"/>
                      <w:marRight w:val="0"/>
                      <w:marTop w:val="0"/>
                      <w:marBottom w:val="0"/>
                      <w:divBdr>
                        <w:top w:val="none" w:sz="0" w:space="0" w:color="auto"/>
                        <w:left w:val="none" w:sz="0" w:space="0" w:color="auto"/>
                        <w:bottom w:val="none" w:sz="0" w:space="0" w:color="auto"/>
                        <w:right w:val="none" w:sz="0" w:space="0" w:color="auto"/>
                      </w:divBdr>
                    </w:div>
                  </w:divsChild>
                </w:div>
                <w:div w:id="1947157921">
                  <w:marLeft w:val="0"/>
                  <w:marRight w:val="0"/>
                  <w:marTop w:val="0"/>
                  <w:marBottom w:val="0"/>
                  <w:divBdr>
                    <w:top w:val="none" w:sz="0" w:space="0" w:color="auto"/>
                    <w:left w:val="none" w:sz="0" w:space="0" w:color="auto"/>
                    <w:bottom w:val="none" w:sz="0" w:space="0" w:color="auto"/>
                    <w:right w:val="none" w:sz="0" w:space="0" w:color="auto"/>
                  </w:divBdr>
                  <w:divsChild>
                    <w:div w:id="1759473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4353864">
          <w:marLeft w:val="0"/>
          <w:marRight w:val="0"/>
          <w:marTop w:val="0"/>
          <w:marBottom w:val="0"/>
          <w:divBdr>
            <w:top w:val="none" w:sz="0" w:space="0" w:color="auto"/>
            <w:left w:val="none" w:sz="0" w:space="0" w:color="auto"/>
            <w:bottom w:val="none" w:sz="0" w:space="0" w:color="auto"/>
            <w:right w:val="none" w:sz="0" w:space="0" w:color="auto"/>
          </w:divBdr>
        </w:div>
        <w:div w:id="818769002">
          <w:marLeft w:val="0"/>
          <w:marRight w:val="0"/>
          <w:marTop w:val="0"/>
          <w:marBottom w:val="0"/>
          <w:divBdr>
            <w:top w:val="none" w:sz="0" w:space="0" w:color="auto"/>
            <w:left w:val="none" w:sz="0" w:space="0" w:color="auto"/>
            <w:bottom w:val="none" w:sz="0" w:space="0" w:color="auto"/>
            <w:right w:val="none" w:sz="0" w:space="0" w:color="auto"/>
          </w:divBdr>
          <w:divsChild>
            <w:div w:id="618293890">
              <w:marLeft w:val="-75"/>
              <w:marRight w:val="0"/>
              <w:marTop w:val="30"/>
              <w:marBottom w:val="30"/>
              <w:divBdr>
                <w:top w:val="none" w:sz="0" w:space="0" w:color="auto"/>
                <w:left w:val="none" w:sz="0" w:space="0" w:color="auto"/>
                <w:bottom w:val="none" w:sz="0" w:space="0" w:color="auto"/>
                <w:right w:val="none" w:sz="0" w:space="0" w:color="auto"/>
              </w:divBdr>
              <w:divsChild>
                <w:div w:id="40326122">
                  <w:marLeft w:val="0"/>
                  <w:marRight w:val="0"/>
                  <w:marTop w:val="0"/>
                  <w:marBottom w:val="0"/>
                  <w:divBdr>
                    <w:top w:val="none" w:sz="0" w:space="0" w:color="auto"/>
                    <w:left w:val="none" w:sz="0" w:space="0" w:color="auto"/>
                    <w:bottom w:val="none" w:sz="0" w:space="0" w:color="auto"/>
                    <w:right w:val="none" w:sz="0" w:space="0" w:color="auto"/>
                  </w:divBdr>
                  <w:divsChild>
                    <w:div w:id="262150435">
                      <w:marLeft w:val="0"/>
                      <w:marRight w:val="0"/>
                      <w:marTop w:val="0"/>
                      <w:marBottom w:val="0"/>
                      <w:divBdr>
                        <w:top w:val="none" w:sz="0" w:space="0" w:color="auto"/>
                        <w:left w:val="none" w:sz="0" w:space="0" w:color="auto"/>
                        <w:bottom w:val="none" w:sz="0" w:space="0" w:color="auto"/>
                        <w:right w:val="none" w:sz="0" w:space="0" w:color="auto"/>
                      </w:divBdr>
                    </w:div>
                    <w:div w:id="377321819">
                      <w:marLeft w:val="0"/>
                      <w:marRight w:val="0"/>
                      <w:marTop w:val="0"/>
                      <w:marBottom w:val="0"/>
                      <w:divBdr>
                        <w:top w:val="none" w:sz="0" w:space="0" w:color="auto"/>
                        <w:left w:val="none" w:sz="0" w:space="0" w:color="auto"/>
                        <w:bottom w:val="none" w:sz="0" w:space="0" w:color="auto"/>
                        <w:right w:val="none" w:sz="0" w:space="0" w:color="auto"/>
                      </w:divBdr>
                    </w:div>
                    <w:div w:id="1072463297">
                      <w:marLeft w:val="0"/>
                      <w:marRight w:val="0"/>
                      <w:marTop w:val="0"/>
                      <w:marBottom w:val="0"/>
                      <w:divBdr>
                        <w:top w:val="none" w:sz="0" w:space="0" w:color="auto"/>
                        <w:left w:val="none" w:sz="0" w:space="0" w:color="auto"/>
                        <w:bottom w:val="none" w:sz="0" w:space="0" w:color="auto"/>
                        <w:right w:val="none" w:sz="0" w:space="0" w:color="auto"/>
                      </w:divBdr>
                    </w:div>
                    <w:div w:id="1100881502">
                      <w:marLeft w:val="0"/>
                      <w:marRight w:val="0"/>
                      <w:marTop w:val="0"/>
                      <w:marBottom w:val="0"/>
                      <w:divBdr>
                        <w:top w:val="none" w:sz="0" w:space="0" w:color="auto"/>
                        <w:left w:val="none" w:sz="0" w:space="0" w:color="auto"/>
                        <w:bottom w:val="none" w:sz="0" w:space="0" w:color="auto"/>
                        <w:right w:val="none" w:sz="0" w:space="0" w:color="auto"/>
                      </w:divBdr>
                    </w:div>
                    <w:div w:id="1735397077">
                      <w:marLeft w:val="0"/>
                      <w:marRight w:val="0"/>
                      <w:marTop w:val="0"/>
                      <w:marBottom w:val="0"/>
                      <w:divBdr>
                        <w:top w:val="none" w:sz="0" w:space="0" w:color="auto"/>
                        <w:left w:val="none" w:sz="0" w:space="0" w:color="auto"/>
                        <w:bottom w:val="none" w:sz="0" w:space="0" w:color="auto"/>
                        <w:right w:val="none" w:sz="0" w:space="0" w:color="auto"/>
                      </w:divBdr>
                    </w:div>
                  </w:divsChild>
                </w:div>
                <w:div w:id="106506773">
                  <w:marLeft w:val="0"/>
                  <w:marRight w:val="0"/>
                  <w:marTop w:val="0"/>
                  <w:marBottom w:val="0"/>
                  <w:divBdr>
                    <w:top w:val="none" w:sz="0" w:space="0" w:color="auto"/>
                    <w:left w:val="none" w:sz="0" w:space="0" w:color="auto"/>
                    <w:bottom w:val="none" w:sz="0" w:space="0" w:color="auto"/>
                    <w:right w:val="none" w:sz="0" w:space="0" w:color="auto"/>
                  </w:divBdr>
                  <w:divsChild>
                    <w:div w:id="1906642268">
                      <w:marLeft w:val="0"/>
                      <w:marRight w:val="0"/>
                      <w:marTop w:val="0"/>
                      <w:marBottom w:val="0"/>
                      <w:divBdr>
                        <w:top w:val="none" w:sz="0" w:space="0" w:color="auto"/>
                        <w:left w:val="none" w:sz="0" w:space="0" w:color="auto"/>
                        <w:bottom w:val="none" w:sz="0" w:space="0" w:color="auto"/>
                        <w:right w:val="none" w:sz="0" w:space="0" w:color="auto"/>
                      </w:divBdr>
                    </w:div>
                  </w:divsChild>
                </w:div>
                <w:div w:id="108594426">
                  <w:marLeft w:val="0"/>
                  <w:marRight w:val="0"/>
                  <w:marTop w:val="0"/>
                  <w:marBottom w:val="0"/>
                  <w:divBdr>
                    <w:top w:val="none" w:sz="0" w:space="0" w:color="auto"/>
                    <w:left w:val="none" w:sz="0" w:space="0" w:color="auto"/>
                    <w:bottom w:val="none" w:sz="0" w:space="0" w:color="auto"/>
                    <w:right w:val="none" w:sz="0" w:space="0" w:color="auto"/>
                  </w:divBdr>
                  <w:divsChild>
                    <w:div w:id="1365714643">
                      <w:marLeft w:val="0"/>
                      <w:marRight w:val="0"/>
                      <w:marTop w:val="0"/>
                      <w:marBottom w:val="0"/>
                      <w:divBdr>
                        <w:top w:val="none" w:sz="0" w:space="0" w:color="auto"/>
                        <w:left w:val="none" w:sz="0" w:space="0" w:color="auto"/>
                        <w:bottom w:val="none" w:sz="0" w:space="0" w:color="auto"/>
                        <w:right w:val="none" w:sz="0" w:space="0" w:color="auto"/>
                      </w:divBdr>
                    </w:div>
                  </w:divsChild>
                </w:div>
                <w:div w:id="150101079">
                  <w:marLeft w:val="0"/>
                  <w:marRight w:val="0"/>
                  <w:marTop w:val="0"/>
                  <w:marBottom w:val="0"/>
                  <w:divBdr>
                    <w:top w:val="none" w:sz="0" w:space="0" w:color="auto"/>
                    <w:left w:val="none" w:sz="0" w:space="0" w:color="auto"/>
                    <w:bottom w:val="none" w:sz="0" w:space="0" w:color="auto"/>
                    <w:right w:val="none" w:sz="0" w:space="0" w:color="auto"/>
                  </w:divBdr>
                  <w:divsChild>
                    <w:div w:id="1039745312">
                      <w:marLeft w:val="0"/>
                      <w:marRight w:val="0"/>
                      <w:marTop w:val="0"/>
                      <w:marBottom w:val="0"/>
                      <w:divBdr>
                        <w:top w:val="none" w:sz="0" w:space="0" w:color="auto"/>
                        <w:left w:val="none" w:sz="0" w:space="0" w:color="auto"/>
                        <w:bottom w:val="none" w:sz="0" w:space="0" w:color="auto"/>
                        <w:right w:val="none" w:sz="0" w:space="0" w:color="auto"/>
                      </w:divBdr>
                    </w:div>
                  </w:divsChild>
                </w:div>
                <w:div w:id="170415092">
                  <w:marLeft w:val="0"/>
                  <w:marRight w:val="0"/>
                  <w:marTop w:val="0"/>
                  <w:marBottom w:val="0"/>
                  <w:divBdr>
                    <w:top w:val="none" w:sz="0" w:space="0" w:color="auto"/>
                    <w:left w:val="none" w:sz="0" w:space="0" w:color="auto"/>
                    <w:bottom w:val="none" w:sz="0" w:space="0" w:color="auto"/>
                    <w:right w:val="none" w:sz="0" w:space="0" w:color="auto"/>
                  </w:divBdr>
                  <w:divsChild>
                    <w:div w:id="373389042">
                      <w:marLeft w:val="0"/>
                      <w:marRight w:val="0"/>
                      <w:marTop w:val="0"/>
                      <w:marBottom w:val="0"/>
                      <w:divBdr>
                        <w:top w:val="none" w:sz="0" w:space="0" w:color="auto"/>
                        <w:left w:val="none" w:sz="0" w:space="0" w:color="auto"/>
                        <w:bottom w:val="none" w:sz="0" w:space="0" w:color="auto"/>
                        <w:right w:val="none" w:sz="0" w:space="0" w:color="auto"/>
                      </w:divBdr>
                    </w:div>
                    <w:div w:id="689573697">
                      <w:marLeft w:val="0"/>
                      <w:marRight w:val="0"/>
                      <w:marTop w:val="0"/>
                      <w:marBottom w:val="0"/>
                      <w:divBdr>
                        <w:top w:val="none" w:sz="0" w:space="0" w:color="auto"/>
                        <w:left w:val="none" w:sz="0" w:space="0" w:color="auto"/>
                        <w:bottom w:val="none" w:sz="0" w:space="0" w:color="auto"/>
                        <w:right w:val="none" w:sz="0" w:space="0" w:color="auto"/>
                      </w:divBdr>
                    </w:div>
                    <w:div w:id="740056340">
                      <w:marLeft w:val="0"/>
                      <w:marRight w:val="0"/>
                      <w:marTop w:val="0"/>
                      <w:marBottom w:val="0"/>
                      <w:divBdr>
                        <w:top w:val="none" w:sz="0" w:space="0" w:color="auto"/>
                        <w:left w:val="none" w:sz="0" w:space="0" w:color="auto"/>
                        <w:bottom w:val="none" w:sz="0" w:space="0" w:color="auto"/>
                        <w:right w:val="none" w:sz="0" w:space="0" w:color="auto"/>
                      </w:divBdr>
                    </w:div>
                    <w:div w:id="1480227145">
                      <w:marLeft w:val="0"/>
                      <w:marRight w:val="0"/>
                      <w:marTop w:val="0"/>
                      <w:marBottom w:val="0"/>
                      <w:divBdr>
                        <w:top w:val="none" w:sz="0" w:space="0" w:color="auto"/>
                        <w:left w:val="none" w:sz="0" w:space="0" w:color="auto"/>
                        <w:bottom w:val="none" w:sz="0" w:space="0" w:color="auto"/>
                        <w:right w:val="none" w:sz="0" w:space="0" w:color="auto"/>
                      </w:divBdr>
                    </w:div>
                    <w:div w:id="1543782508">
                      <w:marLeft w:val="0"/>
                      <w:marRight w:val="0"/>
                      <w:marTop w:val="0"/>
                      <w:marBottom w:val="0"/>
                      <w:divBdr>
                        <w:top w:val="none" w:sz="0" w:space="0" w:color="auto"/>
                        <w:left w:val="none" w:sz="0" w:space="0" w:color="auto"/>
                        <w:bottom w:val="none" w:sz="0" w:space="0" w:color="auto"/>
                        <w:right w:val="none" w:sz="0" w:space="0" w:color="auto"/>
                      </w:divBdr>
                    </w:div>
                  </w:divsChild>
                </w:div>
                <w:div w:id="214514163">
                  <w:marLeft w:val="0"/>
                  <w:marRight w:val="0"/>
                  <w:marTop w:val="0"/>
                  <w:marBottom w:val="0"/>
                  <w:divBdr>
                    <w:top w:val="none" w:sz="0" w:space="0" w:color="auto"/>
                    <w:left w:val="none" w:sz="0" w:space="0" w:color="auto"/>
                    <w:bottom w:val="none" w:sz="0" w:space="0" w:color="auto"/>
                    <w:right w:val="none" w:sz="0" w:space="0" w:color="auto"/>
                  </w:divBdr>
                  <w:divsChild>
                    <w:div w:id="278490737">
                      <w:marLeft w:val="0"/>
                      <w:marRight w:val="0"/>
                      <w:marTop w:val="0"/>
                      <w:marBottom w:val="0"/>
                      <w:divBdr>
                        <w:top w:val="none" w:sz="0" w:space="0" w:color="auto"/>
                        <w:left w:val="none" w:sz="0" w:space="0" w:color="auto"/>
                        <w:bottom w:val="none" w:sz="0" w:space="0" w:color="auto"/>
                        <w:right w:val="none" w:sz="0" w:space="0" w:color="auto"/>
                      </w:divBdr>
                    </w:div>
                  </w:divsChild>
                </w:div>
                <w:div w:id="221597669">
                  <w:marLeft w:val="0"/>
                  <w:marRight w:val="0"/>
                  <w:marTop w:val="0"/>
                  <w:marBottom w:val="0"/>
                  <w:divBdr>
                    <w:top w:val="none" w:sz="0" w:space="0" w:color="auto"/>
                    <w:left w:val="none" w:sz="0" w:space="0" w:color="auto"/>
                    <w:bottom w:val="none" w:sz="0" w:space="0" w:color="auto"/>
                    <w:right w:val="none" w:sz="0" w:space="0" w:color="auto"/>
                  </w:divBdr>
                  <w:divsChild>
                    <w:div w:id="1933540147">
                      <w:marLeft w:val="0"/>
                      <w:marRight w:val="0"/>
                      <w:marTop w:val="0"/>
                      <w:marBottom w:val="0"/>
                      <w:divBdr>
                        <w:top w:val="none" w:sz="0" w:space="0" w:color="auto"/>
                        <w:left w:val="none" w:sz="0" w:space="0" w:color="auto"/>
                        <w:bottom w:val="none" w:sz="0" w:space="0" w:color="auto"/>
                        <w:right w:val="none" w:sz="0" w:space="0" w:color="auto"/>
                      </w:divBdr>
                    </w:div>
                  </w:divsChild>
                </w:div>
                <w:div w:id="288897996">
                  <w:marLeft w:val="0"/>
                  <w:marRight w:val="0"/>
                  <w:marTop w:val="0"/>
                  <w:marBottom w:val="0"/>
                  <w:divBdr>
                    <w:top w:val="none" w:sz="0" w:space="0" w:color="auto"/>
                    <w:left w:val="none" w:sz="0" w:space="0" w:color="auto"/>
                    <w:bottom w:val="none" w:sz="0" w:space="0" w:color="auto"/>
                    <w:right w:val="none" w:sz="0" w:space="0" w:color="auto"/>
                  </w:divBdr>
                  <w:divsChild>
                    <w:div w:id="1640844063">
                      <w:marLeft w:val="0"/>
                      <w:marRight w:val="0"/>
                      <w:marTop w:val="0"/>
                      <w:marBottom w:val="0"/>
                      <w:divBdr>
                        <w:top w:val="none" w:sz="0" w:space="0" w:color="auto"/>
                        <w:left w:val="none" w:sz="0" w:space="0" w:color="auto"/>
                        <w:bottom w:val="none" w:sz="0" w:space="0" w:color="auto"/>
                        <w:right w:val="none" w:sz="0" w:space="0" w:color="auto"/>
                      </w:divBdr>
                    </w:div>
                  </w:divsChild>
                </w:div>
                <w:div w:id="315109631">
                  <w:marLeft w:val="0"/>
                  <w:marRight w:val="0"/>
                  <w:marTop w:val="0"/>
                  <w:marBottom w:val="0"/>
                  <w:divBdr>
                    <w:top w:val="none" w:sz="0" w:space="0" w:color="auto"/>
                    <w:left w:val="none" w:sz="0" w:space="0" w:color="auto"/>
                    <w:bottom w:val="none" w:sz="0" w:space="0" w:color="auto"/>
                    <w:right w:val="none" w:sz="0" w:space="0" w:color="auto"/>
                  </w:divBdr>
                  <w:divsChild>
                    <w:div w:id="644823858">
                      <w:marLeft w:val="0"/>
                      <w:marRight w:val="0"/>
                      <w:marTop w:val="0"/>
                      <w:marBottom w:val="0"/>
                      <w:divBdr>
                        <w:top w:val="none" w:sz="0" w:space="0" w:color="auto"/>
                        <w:left w:val="none" w:sz="0" w:space="0" w:color="auto"/>
                        <w:bottom w:val="none" w:sz="0" w:space="0" w:color="auto"/>
                        <w:right w:val="none" w:sz="0" w:space="0" w:color="auto"/>
                      </w:divBdr>
                    </w:div>
                  </w:divsChild>
                </w:div>
                <w:div w:id="325474729">
                  <w:marLeft w:val="0"/>
                  <w:marRight w:val="0"/>
                  <w:marTop w:val="0"/>
                  <w:marBottom w:val="0"/>
                  <w:divBdr>
                    <w:top w:val="none" w:sz="0" w:space="0" w:color="auto"/>
                    <w:left w:val="none" w:sz="0" w:space="0" w:color="auto"/>
                    <w:bottom w:val="none" w:sz="0" w:space="0" w:color="auto"/>
                    <w:right w:val="none" w:sz="0" w:space="0" w:color="auto"/>
                  </w:divBdr>
                  <w:divsChild>
                    <w:div w:id="80759687">
                      <w:marLeft w:val="0"/>
                      <w:marRight w:val="0"/>
                      <w:marTop w:val="0"/>
                      <w:marBottom w:val="0"/>
                      <w:divBdr>
                        <w:top w:val="none" w:sz="0" w:space="0" w:color="auto"/>
                        <w:left w:val="none" w:sz="0" w:space="0" w:color="auto"/>
                        <w:bottom w:val="none" w:sz="0" w:space="0" w:color="auto"/>
                        <w:right w:val="none" w:sz="0" w:space="0" w:color="auto"/>
                      </w:divBdr>
                    </w:div>
                  </w:divsChild>
                </w:div>
                <w:div w:id="374545298">
                  <w:marLeft w:val="0"/>
                  <w:marRight w:val="0"/>
                  <w:marTop w:val="0"/>
                  <w:marBottom w:val="0"/>
                  <w:divBdr>
                    <w:top w:val="none" w:sz="0" w:space="0" w:color="auto"/>
                    <w:left w:val="none" w:sz="0" w:space="0" w:color="auto"/>
                    <w:bottom w:val="none" w:sz="0" w:space="0" w:color="auto"/>
                    <w:right w:val="none" w:sz="0" w:space="0" w:color="auto"/>
                  </w:divBdr>
                  <w:divsChild>
                    <w:div w:id="1864972102">
                      <w:marLeft w:val="0"/>
                      <w:marRight w:val="0"/>
                      <w:marTop w:val="0"/>
                      <w:marBottom w:val="0"/>
                      <w:divBdr>
                        <w:top w:val="none" w:sz="0" w:space="0" w:color="auto"/>
                        <w:left w:val="none" w:sz="0" w:space="0" w:color="auto"/>
                        <w:bottom w:val="none" w:sz="0" w:space="0" w:color="auto"/>
                        <w:right w:val="none" w:sz="0" w:space="0" w:color="auto"/>
                      </w:divBdr>
                    </w:div>
                  </w:divsChild>
                </w:div>
                <w:div w:id="390232240">
                  <w:marLeft w:val="0"/>
                  <w:marRight w:val="0"/>
                  <w:marTop w:val="0"/>
                  <w:marBottom w:val="0"/>
                  <w:divBdr>
                    <w:top w:val="none" w:sz="0" w:space="0" w:color="auto"/>
                    <w:left w:val="none" w:sz="0" w:space="0" w:color="auto"/>
                    <w:bottom w:val="none" w:sz="0" w:space="0" w:color="auto"/>
                    <w:right w:val="none" w:sz="0" w:space="0" w:color="auto"/>
                  </w:divBdr>
                  <w:divsChild>
                    <w:div w:id="1931545698">
                      <w:marLeft w:val="0"/>
                      <w:marRight w:val="0"/>
                      <w:marTop w:val="0"/>
                      <w:marBottom w:val="0"/>
                      <w:divBdr>
                        <w:top w:val="none" w:sz="0" w:space="0" w:color="auto"/>
                        <w:left w:val="none" w:sz="0" w:space="0" w:color="auto"/>
                        <w:bottom w:val="none" w:sz="0" w:space="0" w:color="auto"/>
                        <w:right w:val="none" w:sz="0" w:space="0" w:color="auto"/>
                      </w:divBdr>
                    </w:div>
                  </w:divsChild>
                </w:div>
                <w:div w:id="398527490">
                  <w:marLeft w:val="0"/>
                  <w:marRight w:val="0"/>
                  <w:marTop w:val="0"/>
                  <w:marBottom w:val="0"/>
                  <w:divBdr>
                    <w:top w:val="none" w:sz="0" w:space="0" w:color="auto"/>
                    <w:left w:val="none" w:sz="0" w:space="0" w:color="auto"/>
                    <w:bottom w:val="none" w:sz="0" w:space="0" w:color="auto"/>
                    <w:right w:val="none" w:sz="0" w:space="0" w:color="auto"/>
                  </w:divBdr>
                  <w:divsChild>
                    <w:div w:id="289635816">
                      <w:marLeft w:val="0"/>
                      <w:marRight w:val="0"/>
                      <w:marTop w:val="0"/>
                      <w:marBottom w:val="0"/>
                      <w:divBdr>
                        <w:top w:val="none" w:sz="0" w:space="0" w:color="auto"/>
                        <w:left w:val="none" w:sz="0" w:space="0" w:color="auto"/>
                        <w:bottom w:val="none" w:sz="0" w:space="0" w:color="auto"/>
                        <w:right w:val="none" w:sz="0" w:space="0" w:color="auto"/>
                      </w:divBdr>
                    </w:div>
                    <w:div w:id="370807016">
                      <w:marLeft w:val="0"/>
                      <w:marRight w:val="0"/>
                      <w:marTop w:val="0"/>
                      <w:marBottom w:val="0"/>
                      <w:divBdr>
                        <w:top w:val="none" w:sz="0" w:space="0" w:color="auto"/>
                        <w:left w:val="none" w:sz="0" w:space="0" w:color="auto"/>
                        <w:bottom w:val="none" w:sz="0" w:space="0" w:color="auto"/>
                        <w:right w:val="none" w:sz="0" w:space="0" w:color="auto"/>
                      </w:divBdr>
                    </w:div>
                    <w:div w:id="844130721">
                      <w:marLeft w:val="0"/>
                      <w:marRight w:val="0"/>
                      <w:marTop w:val="0"/>
                      <w:marBottom w:val="0"/>
                      <w:divBdr>
                        <w:top w:val="none" w:sz="0" w:space="0" w:color="auto"/>
                        <w:left w:val="none" w:sz="0" w:space="0" w:color="auto"/>
                        <w:bottom w:val="none" w:sz="0" w:space="0" w:color="auto"/>
                        <w:right w:val="none" w:sz="0" w:space="0" w:color="auto"/>
                      </w:divBdr>
                      <w:divsChild>
                        <w:div w:id="38095908">
                          <w:marLeft w:val="0"/>
                          <w:marRight w:val="0"/>
                          <w:marTop w:val="30"/>
                          <w:marBottom w:val="30"/>
                          <w:divBdr>
                            <w:top w:val="none" w:sz="0" w:space="0" w:color="auto"/>
                            <w:left w:val="none" w:sz="0" w:space="0" w:color="auto"/>
                            <w:bottom w:val="none" w:sz="0" w:space="0" w:color="auto"/>
                            <w:right w:val="none" w:sz="0" w:space="0" w:color="auto"/>
                          </w:divBdr>
                          <w:divsChild>
                            <w:div w:id="63995866">
                              <w:marLeft w:val="0"/>
                              <w:marRight w:val="0"/>
                              <w:marTop w:val="0"/>
                              <w:marBottom w:val="0"/>
                              <w:divBdr>
                                <w:top w:val="none" w:sz="0" w:space="0" w:color="auto"/>
                                <w:left w:val="none" w:sz="0" w:space="0" w:color="auto"/>
                                <w:bottom w:val="none" w:sz="0" w:space="0" w:color="auto"/>
                                <w:right w:val="none" w:sz="0" w:space="0" w:color="auto"/>
                              </w:divBdr>
                              <w:divsChild>
                                <w:div w:id="1212957611">
                                  <w:marLeft w:val="0"/>
                                  <w:marRight w:val="0"/>
                                  <w:marTop w:val="0"/>
                                  <w:marBottom w:val="0"/>
                                  <w:divBdr>
                                    <w:top w:val="none" w:sz="0" w:space="0" w:color="auto"/>
                                    <w:left w:val="none" w:sz="0" w:space="0" w:color="auto"/>
                                    <w:bottom w:val="none" w:sz="0" w:space="0" w:color="auto"/>
                                    <w:right w:val="none" w:sz="0" w:space="0" w:color="auto"/>
                                  </w:divBdr>
                                </w:div>
                              </w:divsChild>
                            </w:div>
                            <w:div w:id="287859404">
                              <w:marLeft w:val="0"/>
                              <w:marRight w:val="0"/>
                              <w:marTop w:val="0"/>
                              <w:marBottom w:val="0"/>
                              <w:divBdr>
                                <w:top w:val="none" w:sz="0" w:space="0" w:color="auto"/>
                                <w:left w:val="none" w:sz="0" w:space="0" w:color="auto"/>
                                <w:bottom w:val="none" w:sz="0" w:space="0" w:color="auto"/>
                                <w:right w:val="none" w:sz="0" w:space="0" w:color="auto"/>
                              </w:divBdr>
                              <w:divsChild>
                                <w:div w:id="1411736904">
                                  <w:marLeft w:val="0"/>
                                  <w:marRight w:val="0"/>
                                  <w:marTop w:val="0"/>
                                  <w:marBottom w:val="0"/>
                                  <w:divBdr>
                                    <w:top w:val="none" w:sz="0" w:space="0" w:color="auto"/>
                                    <w:left w:val="none" w:sz="0" w:space="0" w:color="auto"/>
                                    <w:bottom w:val="none" w:sz="0" w:space="0" w:color="auto"/>
                                    <w:right w:val="none" w:sz="0" w:space="0" w:color="auto"/>
                                  </w:divBdr>
                                </w:div>
                              </w:divsChild>
                            </w:div>
                            <w:div w:id="875773915">
                              <w:marLeft w:val="0"/>
                              <w:marRight w:val="0"/>
                              <w:marTop w:val="0"/>
                              <w:marBottom w:val="0"/>
                              <w:divBdr>
                                <w:top w:val="none" w:sz="0" w:space="0" w:color="auto"/>
                                <w:left w:val="none" w:sz="0" w:space="0" w:color="auto"/>
                                <w:bottom w:val="none" w:sz="0" w:space="0" w:color="auto"/>
                                <w:right w:val="none" w:sz="0" w:space="0" w:color="auto"/>
                              </w:divBdr>
                              <w:divsChild>
                                <w:div w:id="153183097">
                                  <w:marLeft w:val="0"/>
                                  <w:marRight w:val="0"/>
                                  <w:marTop w:val="0"/>
                                  <w:marBottom w:val="0"/>
                                  <w:divBdr>
                                    <w:top w:val="none" w:sz="0" w:space="0" w:color="auto"/>
                                    <w:left w:val="none" w:sz="0" w:space="0" w:color="auto"/>
                                    <w:bottom w:val="none" w:sz="0" w:space="0" w:color="auto"/>
                                    <w:right w:val="none" w:sz="0" w:space="0" w:color="auto"/>
                                  </w:divBdr>
                                </w:div>
                              </w:divsChild>
                            </w:div>
                            <w:div w:id="1300109883">
                              <w:marLeft w:val="0"/>
                              <w:marRight w:val="0"/>
                              <w:marTop w:val="0"/>
                              <w:marBottom w:val="0"/>
                              <w:divBdr>
                                <w:top w:val="none" w:sz="0" w:space="0" w:color="auto"/>
                                <w:left w:val="none" w:sz="0" w:space="0" w:color="auto"/>
                                <w:bottom w:val="none" w:sz="0" w:space="0" w:color="auto"/>
                                <w:right w:val="none" w:sz="0" w:space="0" w:color="auto"/>
                              </w:divBdr>
                              <w:divsChild>
                                <w:div w:id="210389380">
                                  <w:marLeft w:val="0"/>
                                  <w:marRight w:val="0"/>
                                  <w:marTop w:val="0"/>
                                  <w:marBottom w:val="0"/>
                                  <w:divBdr>
                                    <w:top w:val="none" w:sz="0" w:space="0" w:color="auto"/>
                                    <w:left w:val="none" w:sz="0" w:space="0" w:color="auto"/>
                                    <w:bottom w:val="none" w:sz="0" w:space="0" w:color="auto"/>
                                    <w:right w:val="none" w:sz="0" w:space="0" w:color="auto"/>
                                  </w:divBdr>
                                </w:div>
                                <w:div w:id="1390377506">
                                  <w:marLeft w:val="0"/>
                                  <w:marRight w:val="0"/>
                                  <w:marTop w:val="0"/>
                                  <w:marBottom w:val="0"/>
                                  <w:divBdr>
                                    <w:top w:val="none" w:sz="0" w:space="0" w:color="auto"/>
                                    <w:left w:val="none" w:sz="0" w:space="0" w:color="auto"/>
                                    <w:bottom w:val="none" w:sz="0" w:space="0" w:color="auto"/>
                                    <w:right w:val="none" w:sz="0" w:space="0" w:color="auto"/>
                                  </w:divBdr>
                                </w:div>
                                <w:div w:id="1960456034">
                                  <w:marLeft w:val="0"/>
                                  <w:marRight w:val="0"/>
                                  <w:marTop w:val="0"/>
                                  <w:marBottom w:val="0"/>
                                  <w:divBdr>
                                    <w:top w:val="none" w:sz="0" w:space="0" w:color="auto"/>
                                    <w:left w:val="none" w:sz="0" w:space="0" w:color="auto"/>
                                    <w:bottom w:val="none" w:sz="0" w:space="0" w:color="auto"/>
                                    <w:right w:val="none" w:sz="0" w:space="0" w:color="auto"/>
                                  </w:divBdr>
                                </w:div>
                              </w:divsChild>
                            </w:div>
                            <w:div w:id="1491947321">
                              <w:marLeft w:val="0"/>
                              <w:marRight w:val="0"/>
                              <w:marTop w:val="0"/>
                              <w:marBottom w:val="0"/>
                              <w:divBdr>
                                <w:top w:val="none" w:sz="0" w:space="0" w:color="auto"/>
                                <w:left w:val="none" w:sz="0" w:space="0" w:color="auto"/>
                                <w:bottom w:val="none" w:sz="0" w:space="0" w:color="auto"/>
                                <w:right w:val="none" w:sz="0" w:space="0" w:color="auto"/>
                              </w:divBdr>
                              <w:divsChild>
                                <w:div w:id="1327368305">
                                  <w:marLeft w:val="0"/>
                                  <w:marRight w:val="0"/>
                                  <w:marTop w:val="0"/>
                                  <w:marBottom w:val="0"/>
                                  <w:divBdr>
                                    <w:top w:val="none" w:sz="0" w:space="0" w:color="auto"/>
                                    <w:left w:val="none" w:sz="0" w:space="0" w:color="auto"/>
                                    <w:bottom w:val="none" w:sz="0" w:space="0" w:color="auto"/>
                                    <w:right w:val="none" w:sz="0" w:space="0" w:color="auto"/>
                                  </w:divBdr>
                                </w:div>
                              </w:divsChild>
                            </w:div>
                            <w:div w:id="2074423218">
                              <w:marLeft w:val="0"/>
                              <w:marRight w:val="0"/>
                              <w:marTop w:val="0"/>
                              <w:marBottom w:val="0"/>
                              <w:divBdr>
                                <w:top w:val="none" w:sz="0" w:space="0" w:color="auto"/>
                                <w:left w:val="none" w:sz="0" w:space="0" w:color="auto"/>
                                <w:bottom w:val="none" w:sz="0" w:space="0" w:color="auto"/>
                                <w:right w:val="none" w:sz="0" w:space="0" w:color="auto"/>
                              </w:divBdr>
                              <w:divsChild>
                                <w:div w:id="1632712961">
                                  <w:marLeft w:val="0"/>
                                  <w:marRight w:val="0"/>
                                  <w:marTop w:val="0"/>
                                  <w:marBottom w:val="0"/>
                                  <w:divBdr>
                                    <w:top w:val="none" w:sz="0" w:space="0" w:color="auto"/>
                                    <w:left w:val="none" w:sz="0" w:space="0" w:color="auto"/>
                                    <w:bottom w:val="none" w:sz="0" w:space="0" w:color="auto"/>
                                    <w:right w:val="none" w:sz="0" w:space="0" w:color="auto"/>
                                  </w:divBdr>
                                </w:div>
                                <w:div w:id="1679190777">
                                  <w:marLeft w:val="0"/>
                                  <w:marRight w:val="0"/>
                                  <w:marTop w:val="0"/>
                                  <w:marBottom w:val="0"/>
                                  <w:divBdr>
                                    <w:top w:val="none" w:sz="0" w:space="0" w:color="auto"/>
                                    <w:left w:val="none" w:sz="0" w:space="0" w:color="auto"/>
                                    <w:bottom w:val="none" w:sz="0" w:space="0" w:color="auto"/>
                                    <w:right w:val="none" w:sz="0" w:space="0" w:color="auto"/>
                                  </w:divBdr>
                                </w:div>
                                <w:div w:id="1907376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0649290">
                      <w:marLeft w:val="0"/>
                      <w:marRight w:val="0"/>
                      <w:marTop w:val="0"/>
                      <w:marBottom w:val="0"/>
                      <w:divBdr>
                        <w:top w:val="none" w:sz="0" w:space="0" w:color="auto"/>
                        <w:left w:val="none" w:sz="0" w:space="0" w:color="auto"/>
                        <w:bottom w:val="none" w:sz="0" w:space="0" w:color="auto"/>
                        <w:right w:val="none" w:sz="0" w:space="0" w:color="auto"/>
                      </w:divBdr>
                      <w:divsChild>
                        <w:div w:id="1671442994">
                          <w:marLeft w:val="0"/>
                          <w:marRight w:val="0"/>
                          <w:marTop w:val="30"/>
                          <w:marBottom w:val="30"/>
                          <w:divBdr>
                            <w:top w:val="none" w:sz="0" w:space="0" w:color="auto"/>
                            <w:left w:val="none" w:sz="0" w:space="0" w:color="auto"/>
                            <w:bottom w:val="none" w:sz="0" w:space="0" w:color="auto"/>
                            <w:right w:val="none" w:sz="0" w:space="0" w:color="auto"/>
                          </w:divBdr>
                          <w:divsChild>
                            <w:div w:id="89207230">
                              <w:marLeft w:val="0"/>
                              <w:marRight w:val="0"/>
                              <w:marTop w:val="0"/>
                              <w:marBottom w:val="0"/>
                              <w:divBdr>
                                <w:top w:val="none" w:sz="0" w:space="0" w:color="auto"/>
                                <w:left w:val="none" w:sz="0" w:space="0" w:color="auto"/>
                                <w:bottom w:val="none" w:sz="0" w:space="0" w:color="auto"/>
                                <w:right w:val="none" w:sz="0" w:space="0" w:color="auto"/>
                              </w:divBdr>
                              <w:divsChild>
                                <w:div w:id="195429836">
                                  <w:marLeft w:val="0"/>
                                  <w:marRight w:val="0"/>
                                  <w:marTop w:val="0"/>
                                  <w:marBottom w:val="0"/>
                                  <w:divBdr>
                                    <w:top w:val="none" w:sz="0" w:space="0" w:color="auto"/>
                                    <w:left w:val="none" w:sz="0" w:space="0" w:color="auto"/>
                                    <w:bottom w:val="none" w:sz="0" w:space="0" w:color="auto"/>
                                    <w:right w:val="none" w:sz="0" w:space="0" w:color="auto"/>
                                  </w:divBdr>
                                </w:div>
                                <w:div w:id="1163156235">
                                  <w:marLeft w:val="0"/>
                                  <w:marRight w:val="0"/>
                                  <w:marTop w:val="0"/>
                                  <w:marBottom w:val="0"/>
                                  <w:divBdr>
                                    <w:top w:val="none" w:sz="0" w:space="0" w:color="auto"/>
                                    <w:left w:val="none" w:sz="0" w:space="0" w:color="auto"/>
                                    <w:bottom w:val="none" w:sz="0" w:space="0" w:color="auto"/>
                                    <w:right w:val="none" w:sz="0" w:space="0" w:color="auto"/>
                                  </w:divBdr>
                                </w:div>
                                <w:div w:id="1220630918">
                                  <w:marLeft w:val="0"/>
                                  <w:marRight w:val="0"/>
                                  <w:marTop w:val="0"/>
                                  <w:marBottom w:val="0"/>
                                  <w:divBdr>
                                    <w:top w:val="none" w:sz="0" w:space="0" w:color="auto"/>
                                    <w:left w:val="none" w:sz="0" w:space="0" w:color="auto"/>
                                    <w:bottom w:val="none" w:sz="0" w:space="0" w:color="auto"/>
                                    <w:right w:val="none" w:sz="0" w:space="0" w:color="auto"/>
                                  </w:divBdr>
                                </w:div>
                                <w:div w:id="1609850842">
                                  <w:marLeft w:val="0"/>
                                  <w:marRight w:val="0"/>
                                  <w:marTop w:val="0"/>
                                  <w:marBottom w:val="0"/>
                                  <w:divBdr>
                                    <w:top w:val="none" w:sz="0" w:space="0" w:color="auto"/>
                                    <w:left w:val="none" w:sz="0" w:space="0" w:color="auto"/>
                                    <w:bottom w:val="none" w:sz="0" w:space="0" w:color="auto"/>
                                    <w:right w:val="none" w:sz="0" w:space="0" w:color="auto"/>
                                  </w:divBdr>
                                </w:div>
                              </w:divsChild>
                            </w:div>
                            <w:div w:id="519323557">
                              <w:marLeft w:val="0"/>
                              <w:marRight w:val="0"/>
                              <w:marTop w:val="0"/>
                              <w:marBottom w:val="0"/>
                              <w:divBdr>
                                <w:top w:val="none" w:sz="0" w:space="0" w:color="auto"/>
                                <w:left w:val="none" w:sz="0" w:space="0" w:color="auto"/>
                                <w:bottom w:val="none" w:sz="0" w:space="0" w:color="auto"/>
                                <w:right w:val="none" w:sz="0" w:space="0" w:color="auto"/>
                              </w:divBdr>
                              <w:divsChild>
                                <w:div w:id="627779050">
                                  <w:marLeft w:val="0"/>
                                  <w:marRight w:val="0"/>
                                  <w:marTop w:val="0"/>
                                  <w:marBottom w:val="0"/>
                                  <w:divBdr>
                                    <w:top w:val="none" w:sz="0" w:space="0" w:color="auto"/>
                                    <w:left w:val="none" w:sz="0" w:space="0" w:color="auto"/>
                                    <w:bottom w:val="none" w:sz="0" w:space="0" w:color="auto"/>
                                    <w:right w:val="none" w:sz="0" w:space="0" w:color="auto"/>
                                  </w:divBdr>
                                </w:div>
                              </w:divsChild>
                            </w:div>
                            <w:div w:id="960302204">
                              <w:marLeft w:val="0"/>
                              <w:marRight w:val="0"/>
                              <w:marTop w:val="0"/>
                              <w:marBottom w:val="0"/>
                              <w:divBdr>
                                <w:top w:val="none" w:sz="0" w:space="0" w:color="auto"/>
                                <w:left w:val="none" w:sz="0" w:space="0" w:color="auto"/>
                                <w:bottom w:val="none" w:sz="0" w:space="0" w:color="auto"/>
                                <w:right w:val="none" w:sz="0" w:space="0" w:color="auto"/>
                              </w:divBdr>
                              <w:divsChild>
                                <w:div w:id="818809248">
                                  <w:marLeft w:val="0"/>
                                  <w:marRight w:val="0"/>
                                  <w:marTop w:val="0"/>
                                  <w:marBottom w:val="0"/>
                                  <w:divBdr>
                                    <w:top w:val="none" w:sz="0" w:space="0" w:color="auto"/>
                                    <w:left w:val="none" w:sz="0" w:space="0" w:color="auto"/>
                                    <w:bottom w:val="none" w:sz="0" w:space="0" w:color="auto"/>
                                    <w:right w:val="none" w:sz="0" w:space="0" w:color="auto"/>
                                  </w:divBdr>
                                </w:div>
                              </w:divsChild>
                            </w:div>
                            <w:div w:id="1124615301">
                              <w:marLeft w:val="0"/>
                              <w:marRight w:val="0"/>
                              <w:marTop w:val="0"/>
                              <w:marBottom w:val="0"/>
                              <w:divBdr>
                                <w:top w:val="none" w:sz="0" w:space="0" w:color="auto"/>
                                <w:left w:val="none" w:sz="0" w:space="0" w:color="auto"/>
                                <w:bottom w:val="none" w:sz="0" w:space="0" w:color="auto"/>
                                <w:right w:val="none" w:sz="0" w:space="0" w:color="auto"/>
                              </w:divBdr>
                              <w:divsChild>
                                <w:div w:id="307050585">
                                  <w:marLeft w:val="0"/>
                                  <w:marRight w:val="0"/>
                                  <w:marTop w:val="0"/>
                                  <w:marBottom w:val="0"/>
                                  <w:divBdr>
                                    <w:top w:val="none" w:sz="0" w:space="0" w:color="auto"/>
                                    <w:left w:val="none" w:sz="0" w:space="0" w:color="auto"/>
                                    <w:bottom w:val="none" w:sz="0" w:space="0" w:color="auto"/>
                                    <w:right w:val="none" w:sz="0" w:space="0" w:color="auto"/>
                                  </w:divBdr>
                                </w:div>
                                <w:div w:id="979000720">
                                  <w:marLeft w:val="0"/>
                                  <w:marRight w:val="0"/>
                                  <w:marTop w:val="0"/>
                                  <w:marBottom w:val="0"/>
                                  <w:divBdr>
                                    <w:top w:val="none" w:sz="0" w:space="0" w:color="auto"/>
                                    <w:left w:val="none" w:sz="0" w:space="0" w:color="auto"/>
                                    <w:bottom w:val="none" w:sz="0" w:space="0" w:color="auto"/>
                                    <w:right w:val="none" w:sz="0" w:space="0" w:color="auto"/>
                                  </w:divBdr>
                                </w:div>
                                <w:div w:id="1497918311">
                                  <w:marLeft w:val="0"/>
                                  <w:marRight w:val="0"/>
                                  <w:marTop w:val="0"/>
                                  <w:marBottom w:val="0"/>
                                  <w:divBdr>
                                    <w:top w:val="none" w:sz="0" w:space="0" w:color="auto"/>
                                    <w:left w:val="none" w:sz="0" w:space="0" w:color="auto"/>
                                    <w:bottom w:val="none" w:sz="0" w:space="0" w:color="auto"/>
                                    <w:right w:val="none" w:sz="0" w:space="0" w:color="auto"/>
                                  </w:divBdr>
                                </w:div>
                                <w:div w:id="1856385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8717450">
                      <w:marLeft w:val="0"/>
                      <w:marRight w:val="0"/>
                      <w:marTop w:val="0"/>
                      <w:marBottom w:val="0"/>
                      <w:divBdr>
                        <w:top w:val="none" w:sz="0" w:space="0" w:color="auto"/>
                        <w:left w:val="none" w:sz="0" w:space="0" w:color="auto"/>
                        <w:bottom w:val="none" w:sz="0" w:space="0" w:color="auto"/>
                        <w:right w:val="none" w:sz="0" w:space="0" w:color="auto"/>
                      </w:divBdr>
                    </w:div>
                    <w:div w:id="1715304309">
                      <w:marLeft w:val="0"/>
                      <w:marRight w:val="0"/>
                      <w:marTop w:val="0"/>
                      <w:marBottom w:val="0"/>
                      <w:divBdr>
                        <w:top w:val="none" w:sz="0" w:space="0" w:color="auto"/>
                        <w:left w:val="none" w:sz="0" w:space="0" w:color="auto"/>
                        <w:bottom w:val="none" w:sz="0" w:space="0" w:color="auto"/>
                        <w:right w:val="none" w:sz="0" w:space="0" w:color="auto"/>
                      </w:divBdr>
                    </w:div>
                    <w:div w:id="1778869195">
                      <w:marLeft w:val="0"/>
                      <w:marRight w:val="0"/>
                      <w:marTop w:val="0"/>
                      <w:marBottom w:val="0"/>
                      <w:divBdr>
                        <w:top w:val="none" w:sz="0" w:space="0" w:color="auto"/>
                        <w:left w:val="none" w:sz="0" w:space="0" w:color="auto"/>
                        <w:bottom w:val="none" w:sz="0" w:space="0" w:color="auto"/>
                        <w:right w:val="none" w:sz="0" w:space="0" w:color="auto"/>
                      </w:divBdr>
                    </w:div>
                    <w:div w:id="2071152133">
                      <w:marLeft w:val="0"/>
                      <w:marRight w:val="0"/>
                      <w:marTop w:val="0"/>
                      <w:marBottom w:val="0"/>
                      <w:divBdr>
                        <w:top w:val="none" w:sz="0" w:space="0" w:color="auto"/>
                        <w:left w:val="none" w:sz="0" w:space="0" w:color="auto"/>
                        <w:bottom w:val="none" w:sz="0" w:space="0" w:color="auto"/>
                        <w:right w:val="none" w:sz="0" w:space="0" w:color="auto"/>
                      </w:divBdr>
                    </w:div>
                  </w:divsChild>
                </w:div>
                <w:div w:id="444344843">
                  <w:marLeft w:val="0"/>
                  <w:marRight w:val="0"/>
                  <w:marTop w:val="0"/>
                  <w:marBottom w:val="0"/>
                  <w:divBdr>
                    <w:top w:val="none" w:sz="0" w:space="0" w:color="auto"/>
                    <w:left w:val="none" w:sz="0" w:space="0" w:color="auto"/>
                    <w:bottom w:val="none" w:sz="0" w:space="0" w:color="auto"/>
                    <w:right w:val="none" w:sz="0" w:space="0" w:color="auto"/>
                  </w:divBdr>
                  <w:divsChild>
                    <w:div w:id="1076822277">
                      <w:marLeft w:val="0"/>
                      <w:marRight w:val="0"/>
                      <w:marTop w:val="0"/>
                      <w:marBottom w:val="0"/>
                      <w:divBdr>
                        <w:top w:val="none" w:sz="0" w:space="0" w:color="auto"/>
                        <w:left w:val="none" w:sz="0" w:space="0" w:color="auto"/>
                        <w:bottom w:val="none" w:sz="0" w:space="0" w:color="auto"/>
                        <w:right w:val="none" w:sz="0" w:space="0" w:color="auto"/>
                      </w:divBdr>
                    </w:div>
                  </w:divsChild>
                </w:div>
                <w:div w:id="460347005">
                  <w:marLeft w:val="0"/>
                  <w:marRight w:val="0"/>
                  <w:marTop w:val="0"/>
                  <w:marBottom w:val="0"/>
                  <w:divBdr>
                    <w:top w:val="none" w:sz="0" w:space="0" w:color="auto"/>
                    <w:left w:val="none" w:sz="0" w:space="0" w:color="auto"/>
                    <w:bottom w:val="none" w:sz="0" w:space="0" w:color="auto"/>
                    <w:right w:val="none" w:sz="0" w:space="0" w:color="auto"/>
                  </w:divBdr>
                  <w:divsChild>
                    <w:div w:id="1787696894">
                      <w:marLeft w:val="0"/>
                      <w:marRight w:val="0"/>
                      <w:marTop w:val="0"/>
                      <w:marBottom w:val="0"/>
                      <w:divBdr>
                        <w:top w:val="none" w:sz="0" w:space="0" w:color="auto"/>
                        <w:left w:val="none" w:sz="0" w:space="0" w:color="auto"/>
                        <w:bottom w:val="none" w:sz="0" w:space="0" w:color="auto"/>
                        <w:right w:val="none" w:sz="0" w:space="0" w:color="auto"/>
                      </w:divBdr>
                    </w:div>
                  </w:divsChild>
                </w:div>
                <w:div w:id="463616845">
                  <w:marLeft w:val="0"/>
                  <w:marRight w:val="0"/>
                  <w:marTop w:val="0"/>
                  <w:marBottom w:val="0"/>
                  <w:divBdr>
                    <w:top w:val="none" w:sz="0" w:space="0" w:color="auto"/>
                    <w:left w:val="none" w:sz="0" w:space="0" w:color="auto"/>
                    <w:bottom w:val="none" w:sz="0" w:space="0" w:color="auto"/>
                    <w:right w:val="none" w:sz="0" w:space="0" w:color="auto"/>
                  </w:divBdr>
                  <w:divsChild>
                    <w:div w:id="1972325152">
                      <w:marLeft w:val="0"/>
                      <w:marRight w:val="0"/>
                      <w:marTop w:val="0"/>
                      <w:marBottom w:val="0"/>
                      <w:divBdr>
                        <w:top w:val="none" w:sz="0" w:space="0" w:color="auto"/>
                        <w:left w:val="none" w:sz="0" w:space="0" w:color="auto"/>
                        <w:bottom w:val="none" w:sz="0" w:space="0" w:color="auto"/>
                        <w:right w:val="none" w:sz="0" w:space="0" w:color="auto"/>
                      </w:divBdr>
                    </w:div>
                  </w:divsChild>
                </w:div>
                <w:div w:id="478814449">
                  <w:marLeft w:val="0"/>
                  <w:marRight w:val="0"/>
                  <w:marTop w:val="0"/>
                  <w:marBottom w:val="0"/>
                  <w:divBdr>
                    <w:top w:val="none" w:sz="0" w:space="0" w:color="auto"/>
                    <w:left w:val="none" w:sz="0" w:space="0" w:color="auto"/>
                    <w:bottom w:val="none" w:sz="0" w:space="0" w:color="auto"/>
                    <w:right w:val="none" w:sz="0" w:space="0" w:color="auto"/>
                  </w:divBdr>
                  <w:divsChild>
                    <w:div w:id="1529293344">
                      <w:marLeft w:val="0"/>
                      <w:marRight w:val="0"/>
                      <w:marTop w:val="0"/>
                      <w:marBottom w:val="0"/>
                      <w:divBdr>
                        <w:top w:val="none" w:sz="0" w:space="0" w:color="auto"/>
                        <w:left w:val="none" w:sz="0" w:space="0" w:color="auto"/>
                        <w:bottom w:val="none" w:sz="0" w:space="0" w:color="auto"/>
                        <w:right w:val="none" w:sz="0" w:space="0" w:color="auto"/>
                      </w:divBdr>
                    </w:div>
                  </w:divsChild>
                </w:div>
                <w:div w:id="496191283">
                  <w:marLeft w:val="0"/>
                  <w:marRight w:val="0"/>
                  <w:marTop w:val="0"/>
                  <w:marBottom w:val="0"/>
                  <w:divBdr>
                    <w:top w:val="none" w:sz="0" w:space="0" w:color="auto"/>
                    <w:left w:val="none" w:sz="0" w:space="0" w:color="auto"/>
                    <w:bottom w:val="none" w:sz="0" w:space="0" w:color="auto"/>
                    <w:right w:val="none" w:sz="0" w:space="0" w:color="auto"/>
                  </w:divBdr>
                  <w:divsChild>
                    <w:div w:id="941305019">
                      <w:marLeft w:val="0"/>
                      <w:marRight w:val="0"/>
                      <w:marTop w:val="0"/>
                      <w:marBottom w:val="0"/>
                      <w:divBdr>
                        <w:top w:val="none" w:sz="0" w:space="0" w:color="auto"/>
                        <w:left w:val="none" w:sz="0" w:space="0" w:color="auto"/>
                        <w:bottom w:val="none" w:sz="0" w:space="0" w:color="auto"/>
                        <w:right w:val="none" w:sz="0" w:space="0" w:color="auto"/>
                      </w:divBdr>
                    </w:div>
                  </w:divsChild>
                </w:div>
                <w:div w:id="525753647">
                  <w:marLeft w:val="0"/>
                  <w:marRight w:val="0"/>
                  <w:marTop w:val="0"/>
                  <w:marBottom w:val="0"/>
                  <w:divBdr>
                    <w:top w:val="none" w:sz="0" w:space="0" w:color="auto"/>
                    <w:left w:val="none" w:sz="0" w:space="0" w:color="auto"/>
                    <w:bottom w:val="none" w:sz="0" w:space="0" w:color="auto"/>
                    <w:right w:val="none" w:sz="0" w:space="0" w:color="auto"/>
                  </w:divBdr>
                  <w:divsChild>
                    <w:div w:id="1843159645">
                      <w:marLeft w:val="0"/>
                      <w:marRight w:val="0"/>
                      <w:marTop w:val="0"/>
                      <w:marBottom w:val="0"/>
                      <w:divBdr>
                        <w:top w:val="none" w:sz="0" w:space="0" w:color="auto"/>
                        <w:left w:val="none" w:sz="0" w:space="0" w:color="auto"/>
                        <w:bottom w:val="none" w:sz="0" w:space="0" w:color="auto"/>
                        <w:right w:val="none" w:sz="0" w:space="0" w:color="auto"/>
                      </w:divBdr>
                    </w:div>
                  </w:divsChild>
                </w:div>
                <w:div w:id="549608127">
                  <w:marLeft w:val="0"/>
                  <w:marRight w:val="0"/>
                  <w:marTop w:val="0"/>
                  <w:marBottom w:val="0"/>
                  <w:divBdr>
                    <w:top w:val="none" w:sz="0" w:space="0" w:color="auto"/>
                    <w:left w:val="none" w:sz="0" w:space="0" w:color="auto"/>
                    <w:bottom w:val="none" w:sz="0" w:space="0" w:color="auto"/>
                    <w:right w:val="none" w:sz="0" w:space="0" w:color="auto"/>
                  </w:divBdr>
                  <w:divsChild>
                    <w:div w:id="427893725">
                      <w:marLeft w:val="0"/>
                      <w:marRight w:val="0"/>
                      <w:marTop w:val="0"/>
                      <w:marBottom w:val="0"/>
                      <w:divBdr>
                        <w:top w:val="none" w:sz="0" w:space="0" w:color="auto"/>
                        <w:left w:val="none" w:sz="0" w:space="0" w:color="auto"/>
                        <w:bottom w:val="none" w:sz="0" w:space="0" w:color="auto"/>
                        <w:right w:val="none" w:sz="0" w:space="0" w:color="auto"/>
                      </w:divBdr>
                    </w:div>
                    <w:div w:id="800420329">
                      <w:marLeft w:val="0"/>
                      <w:marRight w:val="0"/>
                      <w:marTop w:val="0"/>
                      <w:marBottom w:val="0"/>
                      <w:divBdr>
                        <w:top w:val="none" w:sz="0" w:space="0" w:color="auto"/>
                        <w:left w:val="none" w:sz="0" w:space="0" w:color="auto"/>
                        <w:bottom w:val="none" w:sz="0" w:space="0" w:color="auto"/>
                        <w:right w:val="none" w:sz="0" w:space="0" w:color="auto"/>
                      </w:divBdr>
                    </w:div>
                    <w:div w:id="1762948145">
                      <w:marLeft w:val="0"/>
                      <w:marRight w:val="0"/>
                      <w:marTop w:val="0"/>
                      <w:marBottom w:val="0"/>
                      <w:divBdr>
                        <w:top w:val="none" w:sz="0" w:space="0" w:color="auto"/>
                        <w:left w:val="none" w:sz="0" w:space="0" w:color="auto"/>
                        <w:bottom w:val="none" w:sz="0" w:space="0" w:color="auto"/>
                        <w:right w:val="none" w:sz="0" w:space="0" w:color="auto"/>
                      </w:divBdr>
                    </w:div>
                    <w:div w:id="2099057600">
                      <w:marLeft w:val="0"/>
                      <w:marRight w:val="0"/>
                      <w:marTop w:val="0"/>
                      <w:marBottom w:val="0"/>
                      <w:divBdr>
                        <w:top w:val="none" w:sz="0" w:space="0" w:color="auto"/>
                        <w:left w:val="none" w:sz="0" w:space="0" w:color="auto"/>
                        <w:bottom w:val="none" w:sz="0" w:space="0" w:color="auto"/>
                        <w:right w:val="none" w:sz="0" w:space="0" w:color="auto"/>
                      </w:divBdr>
                    </w:div>
                  </w:divsChild>
                </w:div>
                <w:div w:id="553086709">
                  <w:marLeft w:val="0"/>
                  <w:marRight w:val="0"/>
                  <w:marTop w:val="0"/>
                  <w:marBottom w:val="0"/>
                  <w:divBdr>
                    <w:top w:val="none" w:sz="0" w:space="0" w:color="auto"/>
                    <w:left w:val="none" w:sz="0" w:space="0" w:color="auto"/>
                    <w:bottom w:val="none" w:sz="0" w:space="0" w:color="auto"/>
                    <w:right w:val="none" w:sz="0" w:space="0" w:color="auto"/>
                  </w:divBdr>
                  <w:divsChild>
                    <w:div w:id="276259444">
                      <w:marLeft w:val="0"/>
                      <w:marRight w:val="0"/>
                      <w:marTop w:val="0"/>
                      <w:marBottom w:val="0"/>
                      <w:divBdr>
                        <w:top w:val="none" w:sz="0" w:space="0" w:color="auto"/>
                        <w:left w:val="none" w:sz="0" w:space="0" w:color="auto"/>
                        <w:bottom w:val="none" w:sz="0" w:space="0" w:color="auto"/>
                        <w:right w:val="none" w:sz="0" w:space="0" w:color="auto"/>
                      </w:divBdr>
                    </w:div>
                  </w:divsChild>
                </w:div>
                <w:div w:id="555092268">
                  <w:marLeft w:val="0"/>
                  <w:marRight w:val="0"/>
                  <w:marTop w:val="0"/>
                  <w:marBottom w:val="0"/>
                  <w:divBdr>
                    <w:top w:val="none" w:sz="0" w:space="0" w:color="auto"/>
                    <w:left w:val="none" w:sz="0" w:space="0" w:color="auto"/>
                    <w:bottom w:val="none" w:sz="0" w:space="0" w:color="auto"/>
                    <w:right w:val="none" w:sz="0" w:space="0" w:color="auto"/>
                  </w:divBdr>
                  <w:divsChild>
                    <w:div w:id="741834581">
                      <w:marLeft w:val="0"/>
                      <w:marRight w:val="0"/>
                      <w:marTop w:val="0"/>
                      <w:marBottom w:val="0"/>
                      <w:divBdr>
                        <w:top w:val="none" w:sz="0" w:space="0" w:color="auto"/>
                        <w:left w:val="none" w:sz="0" w:space="0" w:color="auto"/>
                        <w:bottom w:val="none" w:sz="0" w:space="0" w:color="auto"/>
                        <w:right w:val="none" w:sz="0" w:space="0" w:color="auto"/>
                      </w:divBdr>
                    </w:div>
                  </w:divsChild>
                </w:div>
                <w:div w:id="589896569">
                  <w:marLeft w:val="0"/>
                  <w:marRight w:val="0"/>
                  <w:marTop w:val="0"/>
                  <w:marBottom w:val="0"/>
                  <w:divBdr>
                    <w:top w:val="none" w:sz="0" w:space="0" w:color="auto"/>
                    <w:left w:val="none" w:sz="0" w:space="0" w:color="auto"/>
                    <w:bottom w:val="none" w:sz="0" w:space="0" w:color="auto"/>
                    <w:right w:val="none" w:sz="0" w:space="0" w:color="auto"/>
                  </w:divBdr>
                  <w:divsChild>
                    <w:div w:id="1305280940">
                      <w:marLeft w:val="0"/>
                      <w:marRight w:val="0"/>
                      <w:marTop w:val="0"/>
                      <w:marBottom w:val="0"/>
                      <w:divBdr>
                        <w:top w:val="none" w:sz="0" w:space="0" w:color="auto"/>
                        <w:left w:val="none" w:sz="0" w:space="0" w:color="auto"/>
                        <w:bottom w:val="none" w:sz="0" w:space="0" w:color="auto"/>
                        <w:right w:val="none" w:sz="0" w:space="0" w:color="auto"/>
                      </w:divBdr>
                    </w:div>
                  </w:divsChild>
                </w:div>
                <w:div w:id="638800607">
                  <w:marLeft w:val="0"/>
                  <w:marRight w:val="0"/>
                  <w:marTop w:val="0"/>
                  <w:marBottom w:val="0"/>
                  <w:divBdr>
                    <w:top w:val="none" w:sz="0" w:space="0" w:color="auto"/>
                    <w:left w:val="none" w:sz="0" w:space="0" w:color="auto"/>
                    <w:bottom w:val="none" w:sz="0" w:space="0" w:color="auto"/>
                    <w:right w:val="none" w:sz="0" w:space="0" w:color="auto"/>
                  </w:divBdr>
                  <w:divsChild>
                    <w:div w:id="1284771138">
                      <w:marLeft w:val="0"/>
                      <w:marRight w:val="0"/>
                      <w:marTop w:val="0"/>
                      <w:marBottom w:val="0"/>
                      <w:divBdr>
                        <w:top w:val="none" w:sz="0" w:space="0" w:color="auto"/>
                        <w:left w:val="none" w:sz="0" w:space="0" w:color="auto"/>
                        <w:bottom w:val="none" w:sz="0" w:space="0" w:color="auto"/>
                        <w:right w:val="none" w:sz="0" w:space="0" w:color="auto"/>
                      </w:divBdr>
                    </w:div>
                  </w:divsChild>
                </w:div>
                <w:div w:id="675232917">
                  <w:marLeft w:val="0"/>
                  <w:marRight w:val="0"/>
                  <w:marTop w:val="0"/>
                  <w:marBottom w:val="0"/>
                  <w:divBdr>
                    <w:top w:val="none" w:sz="0" w:space="0" w:color="auto"/>
                    <w:left w:val="none" w:sz="0" w:space="0" w:color="auto"/>
                    <w:bottom w:val="none" w:sz="0" w:space="0" w:color="auto"/>
                    <w:right w:val="none" w:sz="0" w:space="0" w:color="auto"/>
                  </w:divBdr>
                  <w:divsChild>
                    <w:div w:id="336807508">
                      <w:marLeft w:val="0"/>
                      <w:marRight w:val="0"/>
                      <w:marTop w:val="0"/>
                      <w:marBottom w:val="0"/>
                      <w:divBdr>
                        <w:top w:val="none" w:sz="0" w:space="0" w:color="auto"/>
                        <w:left w:val="none" w:sz="0" w:space="0" w:color="auto"/>
                        <w:bottom w:val="none" w:sz="0" w:space="0" w:color="auto"/>
                        <w:right w:val="none" w:sz="0" w:space="0" w:color="auto"/>
                      </w:divBdr>
                    </w:div>
                  </w:divsChild>
                </w:div>
                <w:div w:id="689452786">
                  <w:marLeft w:val="0"/>
                  <w:marRight w:val="0"/>
                  <w:marTop w:val="0"/>
                  <w:marBottom w:val="0"/>
                  <w:divBdr>
                    <w:top w:val="none" w:sz="0" w:space="0" w:color="auto"/>
                    <w:left w:val="none" w:sz="0" w:space="0" w:color="auto"/>
                    <w:bottom w:val="none" w:sz="0" w:space="0" w:color="auto"/>
                    <w:right w:val="none" w:sz="0" w:space="0" w:color="auto"/>
                  </w:divBdr>
                  <w:divsChild>
                    <w:div w:id="111754342">
                      <w:marLeft w:val="0"/>
                      <w:marRight w:val="0"/>
                      <w:marTop w:val="0"/>
                      <w:marBottom w:val="0"/>
                      <w:divBdr>
                        <w:top w:val="none" w:sz="0" w:space="0" w:color="auto"/>
                        <w:left w:val="none" w:sz="0" w:space="0" w:color="auto"/>
                        <w:bottom w:val="none" w:sz="0" w:space="0" w:color="auto"/>
                        <w:right w:val="none" w:sz="0" w:space="0" w:color="auto"/>
                      </w:divBdr>
                    </w:div>
                  </w:divsChild>
                </w:div>
                <w:div w:id="714542016">
                  <w:marLeft w:val="0"/>
                  <w:marRight w:val="0"/>
                  <w:marTop w:val="0"/>
                  <w:marBottom w:val="0"/>
                  <w:divBdr>
                    <w:top w:val="none" w:sz="0" w:space="0" w:color="auto"/>
                    <w:left w:val="none" w:sz="0" w:space="0" w:color="auto"/>
                    <w:bottom w:val="none" w:sz="0" w:space="0" w:color="auto"/>
                    <w:right w:val="none" w:sz="0" w:space="0" w:color="auto"/>
                  </w:divBdr>
                  <w:divsChild>
                    <w:div w:id="1913809568">
                      <w:marLeft w:val="0"/>
                      <w:marRight w:val="0"/>
                      <w:marTop w:val="0"/>
                      <w:marBottom w:val="0"/>
                      <w:divBdr>
                        <w:top w:val="none" w:sz="0" w:space="0" w:color="auto"/>
                        <w:left w:val="none" w:sz="0" w:space="0" w:color="auto"/>
                        <w:bottom w:val="none" w:sz="0" w:space="0" w:color="auto"/>
                        <w:right w:val="none" w:sz="0" w:space="0" w:color="auto"/>
                      </w:divBdr>
                    </w:div>
                  </w:divsChild>
                </w:div>
                <w:div w:id="717247336">
                  <w:marLeft w:val="0"/>
                  <w:marRight w:val="0"/>
                  <w:marTop w:val="0"/>
                  <w:marBottom w:val="0"/>
                  <w:divBdr>
                    <w:top w:val="none" w:sz="0" w:space="0" w:color="auto"/>
                    <w:left w:val="none" w:sz="0" w:space="0" w:color="auto"/>
                    <w:bottom w:val="none" w:sz="0" w:space="0" w:color="auto"/>
                    <w:right w:val="none" w:sz="0" w:space="0" w:color="auto"/>
                  </w:divBdr>
                  <w:divsChild>
                    <w:div w:id="494615794">
                      <w:marLeft w:val="0"/>
                      <w:marRight w:val="0"/>
                      <w:marTop w:val="0"/>
                      <w:marBottom w:val="0"/>
                      <w:divBdr>
                        <w:top w:val="none" w:sz="0" w:space="0" w:color="auto"/>
                        <w:left w:val="none" w:sz="0" w:space="0" w:color="auto"/>
                        <w:bottom w:val="none" w:sz="0" w:space="0" w:color="auto"/>
                        <w:right w:val="none" w:sz="0" w:space="0" w:color="auto"/>
                      </w:divBdr>
                    </w:div>
                    <w:div w:id="625891038">
                      <w:marLeft w:val="0"/>
                      <w:marRight w:val="0"/>
                      <w:marTop w:val="0"/>
                      <w:marBottom w:val="0"/>
                      <w:divBdr>
                        <w:top w:val="none" w:sz="0" w:space="0" w:color="auto"/>
                        <w:left w:val="none" w:sz="0" w:space="0" w:color="auto"/>
                        <w:bottom w:val="none" w:sz="0" w:space="0" w:color="auto"/>
                        <w:right w:val="none" w:sz="0" w:space="0" w:color="auto"/>
                      </w:divBdr>
                    </w:div>
                    <w:div w:id="1368287577">
                      <w:marLeft w:val="0"/>
                      <w:marRight w:val="0"/>
                      <w:marTop w:val="0"/>
                      <w:marBottom w:val="0"/>
                      <w:divBdr>
                        <w:top w:val="none" w:sz="0" w:space="0" w:color="auto"/>
                        <w:left w:val="none" w:sz="0" w:space="0" w:color="auto"/>
                        <w:bottom w:val="none" w:sz="0" w:space="0" w:color="auto"/>
                        <w:right w:val="none" w:sz="0" w:space="0" w:color="auto"/>
                      </w:divBdr>
                    </w:div>
                  </w:divsChild>
                </w:div>
                <w:div w:id="808983167">
                  <w:marLeft w:val="0"/>
                  <w:marRight w:val="0"/>
                  <w:marTop w:val="0"/>
                  <w:marBottom w:val="0"/>
                  <w:divBdr>
                    <w:top w:val="none" w:sz="0" w:space="0" w:color="auto"/>
                    <w:left w:val="none" w:sz="0" w:space="0" w:color="auto"/>
                    <w:bottom w:val="none" w:sz="0" w:space="0" w:color="auto"/>
                    <w:right w:val="none" w:sz="0" w:space="0" w:color="auto"/>
                  </w:divBdr>
                  <w:divsChild>
                    <w:div w:id="1317875663">
                      <w:marLeft w:val="0"/>
                      <w:marRight w:val="0"/>
                      <w:marTop w:val="0"/>
                      <w:marBottom w:val="0"/>
                      <w:divBdr>
                        <w:top w:val="none" w:sz="0" w:space="0" w:color="auto"/>
                        <w:left w:val="none" w:sz="0" w:space="0" w:color="auto"/>
                        <w:bottom w:val="none" w:sz="0" w:space="0" w:color="auto"/>
                        <w:right w:val="none" w:sz="0" w:space="0" w:color="auto"/>
                      </w:divBdr>
                    </w:div>
                  </w:divsChild>
                </w:div>
                <w:div w:id="824247469">
                  <w:marLeft w:val="0"/>
                  <w:marRight w:val="0"/>
                  <w:marTop w:val="0"/>
                  <w:marBottom w:val="0"/>
                  <w:divBdr>
                    <w:top w:val="none" w:sz="0" w:space="0" w:color="auto"/>
                    <w:left w:val="none" w:sz="0" w:space="0" w:color="auto"/>
                    <w:bottom w:val="none" w:sz="0" w:space="0" w:color="auto"/>
                    <w:right w:val="none" w:sz="0" w:space="0" w:color="auto"/>
                  </w:divBdr>
                  <w:divsChild>
                    <w:div w:id="1251044044">
                      <w:marLeft w:val="0"/>
                      <w:marRight w:val="0"/>
                      <w:marTop w:val="0"/>
                      <w:marBottom w:val="0"/>
                      <w:divBdr>
                        <w:top w:val="none" w:sz="0" w:space="0" w:color="auto"/>
                        <w:left w:val="none" w:sz="0" w:space="0" w:color="auto"/>
                        <w:bottom w:val="none" w:sz="0" w:space="0" w:color="auto"/>
                        <w:right w:val="none" w:sz="0" w:space="0" w:color="auto"/>
                      </w:divBdr>
                    </w:div>
                  </w:divsChild>
                </w:div>
                <w:div w:id="847983238">
                  <w:marLeft w:val="0"/>
                  <w:marRight w:val="0"/>
                  <w:marTop w:val="0"/>
                  <w:marBottom w:val="0"/>
                  <w:divBdr>
                    <w:top w:val="none" w:sz="0" w:space="0" w:color="auto"/>
                    <w:left w:val="none" w:sz="0" w:space="0" w:color="auto"/>
                    <w:bottom w:val="none" w:sz="0" w:space="0" w:color="auto"/>
                    <w:right w:val="none" w:sz="0" w:space="0" w:color="auto"/>
                  </w:divBdr>
                  <w:divsChild>
                    <w:div w:id="1679428844">
                      <w:marLeft w:val="0"/>
                      <w:marRight w:val="0"/>
                      <w:marTop w:val="0"/>
                      <w:marBottom w:val="0"/>
                      <w:divBdr>
                        <w:top w:val="none" w:sz="0" w:space="0" w:color="auto"/>
                        <w:left w:val="none" w:sz="0" w:space="0" w:color="auto"/>
                        <w:bottom w:val="none" w:sz="0" w:space="0" w:color="auto"/>
                        <w:right w:val="none" w:sz="0" w:space="0" w:color="auto"/>
                      </w:divBdr>
                    </w:div>
                  </w:divsChild>
                </w:div>
                <w:div w:id="877401220">
                  <w:marLeft w:val="0"/>
                  <w:marRight w:val="0"/>
                  <w:marTop w:val="0"/>
                  <w:marBottom w:val="0"/>
                  <w:divBdr>
                    <w:top w:val="none" w:sz="0" w:space="0" w:color="auto"/>
                    <w:left w:val="none" w:sz="0" w:space="0" w:color="auto"/>
                    <w:bottom w:val="none" w:sz="0" w:space="0" w:color="auto"/>
                    <w:right w:val="none" w:sz="0" w:space="0" w:color="auto"/>
                  </w:divBdr>
                  <w:divsChild>
                    <w:div w:id="103691456">
                      <w:marLeft w:val="0"/>
                      <w:marRight w:val="0"/>
                      <w:marTop w:val="0"/>
                      <w:marBottom w:val="0"/>
                      <w:divBdr>
                        <w:top w:val="none" w:sz="0" w:space="0" w:color="auto"/>
                        <w:left w:val="none" w:sz="0" w:space="0" w:color="auto"/>
                        <w:bottom w:val="none" w:sz="0" w:space="0" w:color="auto"/>
                        <w:right w:val="none" w:sz="0" w:space="0" w:color="auto"/>
                      </w:divBdr>
                    </w:div>
                  </w:divsChild>
                </w:div>
                <w:div w:id="892614739">
                  <w:marLeft w:val="0"/>
                  <w:marRight w:val="0"/>
                  <w:marTop w:val="0"/>
                  <w:marBottom w:val="0"/>
                  <w:divBdr>
                    <w:top w:val="none" w:sz="0" w:space="0" w:color="auto"/>
                    <w:left w:val="none" w:sz="0" w:space="0" w:color="auto"/>
                    <w:bottom w:val="none" w:sz="0" w:space="0" w:color="auto"/>
                    <w:right w:val="none" w:sz="0" w:space="0" w:color="auto"/>
                  </w:divBdr>
                  <w:divsChild>
                    <w:div w:id="755857568">
                      <w:marLeft w:val="0"/>
                      <w:marRight w:val="0"/>
                      <w:marTop w:val="0"/>
                      <w:marBottom w:val="0"/>
                      <w:divBdr>
                        <w:top w:val="none" w:sz="0" w:space="0" w:color="auto"/>
                        <w:left w:val="none" w:sz="0" w:space="0" w:color="auto"/>
                        <w:bottom w:val="none" w:sz="0" w:space="0" w:color="auto"/>
                        <w:right w:val="none" w:sz="0" w:space="0" w:color="auto"/>
                      </w:divBdr>
                    </w:div>
                  </w:divsChild>
                </w:div>
                <w:div w:id="894314254">
                  <w:marLeft w:val="0"/>
                  <w:marRight w:val="0"/>
                  <w:marTop w:val="0"/>
                  <w:marBottom w:val="0"/>
                  <w:divBdr>
                    <w:top w:val="none" w:sz="0" w:space="0" w:color="auto"/>
                    <w:left w:val="none" w:sz="0" w:space="0" w:color="auto"/>
                    <w:bottom w:val="none" w:sz="0" w:space="0" w:color="auto"/>
                    <w:right w:val="none" w:sz="0" w:space="0" w:color="auto"/>
                  </w:divBdr>
                  <w:divsChild>
                    <w:div w:id="1716345505">
                      <w:marLeft w:val="0"/>
                      <w:marRight w:val="0"/>
                      <w:marTop w:val="0"/>
                      <w:marBottom w:val="0"/>
                      <w:divBdr>
                        <w:top w:val="none" w:sz="0" w:space="0" w:color="auto"/>
                        <w:left w:val="none" w:sz="0" w:space="0" w:color="auto"/>
                        <w:bottom w:val="none" w:sz="0" w:space="0" w:color="auto"/>
                        <w:right w:val="none" w:sz="0" w:space="0" w:color="auto"/>
                      </w:divBdr>
                    </w:div>
                    <w:div w:id="1866669403">
                      <w:marLeft w:val="0"/>
                      <w:marRight w:val="0"/>
                      <w:marTop w:val="0"/>
                      <w:marBottom w:val="0"/>
                      <w:divBdr>
                        <w:top w:val="none" w:sz="0" w:space="0" w:color="auto"/>
                        <w:left w:val="none" w:sz="0" w:space="0" w:color="auto"/>
                        <w:bottom w:val="none" w:sz="0" w:space="0" w:color="auto"/>
                        <w:right w:val="none" w:sz="0" w:space="0" w:color="auto"/>
                      </w:divBdr>
                    </w:div>
                  </w:divsChild>
                </w:div>
                <w:div w:id="938214825">
                  <w:marLeft w:val="0"/>
                  <w:marRight w:val="0"/>
                  <w:marTop w:val="0"/>
                  <w:marBottom w:val="0"/>
                  <w:divBdr>
                    <w:top w:val="none" w:sz="0" w:space="0" w:color="auto"/>
                    <w:left w:val="none" w:sz="0" w:space="0" w:color="auto"/>
                    <w:bottom w:val="none" w:sz="0" w:space="0" w:color="auto"/>
                    <w:right w:val="none" w:sz="0" w:space="0" w:color="auto"/>
                  </w:divBdr>
                  <w:divsChild>
                    <w:div w:id="1104962642">
                      <w:marLeft w:val="0"/>
                      <w:marRight w:val="0"/>
                      <w:marTop w:val="0"/>
                      <w:marBottom w:val="0"/>
                      <w:divBdr>
                        <w:top w:val="none" w:sz="0" w:space="0" w:color="auto"/>
                        <w:left w:val="none" w:sz="0" w:space="0" w:color="auto"/>
                        <w:bottom w:val="none" w:sz="0" w:space="0" w:color="auto"/>
                        <w:right w:val="none" w:sz="0" w:space="0" w:color="auto"/>
                      </w:divBdr>
                    </w:div>
                  </w:divsChild>
                </w:div>
                <w:div w:id="976187015">
                  <w:marLeft w:val="0"/>
                  <w:marRight w:val="0"/>
                  <w:marTop w:val="0"/>
                  <w:marBottom w:val="0"/>
                  <w:divBdr>
                    <w:top w:val="none" w:sz="0" w:space="0" w:color="auto"/>
                    <w:left w:val="none" w:sz="0" w:space="0" w:color="auto"/>
                    <w:bottom w:val="none" w:sz="0" w:space="0" w:color="auto"/>
                    <w:right w:val="none" w:sz="0" w:space="0" w:color="auto"/>
                  </w:divBdr>
                  <w:divsChild>
                    <w:div w:id="224222970">
                      <w:marLeft w:val="0"/>
                      <w:marRight w:val="0"/>
                      <w:marTop w:val="0"/>
                      <w:marBottom w:val="0"/>
                      <w:divBdr>
                        <w:top w:val="none" w:sz="0" w:space="0" w:color="auto"/>
                        <w:left w:val="none" w:sz="0" w:space="0" w:color="auto"/>
                        <w:bottom w:val="none" w:sz="0" w:space="0" w:color="auto"/>
                        <w:right w:val="none" w:sz="0" w:space="0" w:color="auto"/>
                      </w:divBdr>
                    </w:div>
                  </w:divsChild>
                </w:div>
                <w:div w:id="978806588">
                  <w:marLeft w:val="0"/>
                  <w:marRight w:val="0"/>
                  <w:marTop w:val="0"/>
                  <w:marBottom w:val="0"/>
                  <w:divBdr>
                    <w:top w:val="none" w:sz="0" w:space="0" w:color="auto"/>
                    <w:left w:val="none" w:sz="0" w:space="0" w:color="auto"/>
                    <w:bottom w:val="none" w:sz="0" w:space="0" w:color="auto"/>
                    <w:right w:val="none" w:sz="0" w:space="0" w:color="auto"/>
                  </w:divBdr>
                  <w:divsChild>
                    <w:div w:id="937911721">
                      <w:marLeft w:val="0"/>
                      <w:marRight w:val="0"/>
                      <w:marTop w:val="0"/>
                      <w:marBottom w:val="0"/>
                      <w:divBdr>
                        <w:top w:val="none" w:sz="0" w:space="0" w:color="auto"/>
                        <w:left w:val="none" w:sz="0" w:space="0" w:color="auto"/>
                        <w:bottom w:val="none" w:sz="0" w:space="0" w:color="auto"/>
                        <w:right w:val="none" w:sz="0" w:space="0" w:color="auto"/>
                      </w:divBdr>
                    </w:div>
                  </w:divsChild>
                </w:div>
                <w:div w:id="979578240">
                  <w:marLeft w:val="0"/>
                  <w:marRight w:val="0"/>
                  <w:marTop w:val="0"/>
                  <w:marBottom w:val="0"/>
                  <w:divBdr>
                    <w:top w:val="none" w:sz="0" w:space="0" w:color="auto"/>
                    <w:left w:val="none" w:sz="0" w:space="0" w:color="auto"/>
                    <w:bottom w:val="none" w:sz="0" w:space="0" w:color="auto"/>
                    <w:right w:val="none" w:sz="0" w:space="0" w:color="auto"/>
                  </w:divBdr>
                  <w:divsChild>
                    <w:div w:id="1318997946">
                      <w:marLeft w:val="0"/>
                      <w:marRight w:val="0"/>
                      <w:marTop w:val="0"/>
                      <w:marBottom w:val="0"/>
                      <w:divBdr>
                        <w:top w:val="none" w:sz="0" w:space="0" w:color="auto"/>
                        <w:left w:val="none" w:sz="0" w:space="0" w:color="auto"/>
                        <w:bottom w:val="none" w:sz="0" w:space="0" w:color="auto"/>
                        <w:right w:val="none" w:sz="0" w:space="0" w:color="auto"/>
                      </w:divBdr>
                    </w:div>
                  </w:divsChild>
                </w:div>
                <w:div w:id="985863353">
                  <w:marLeft w:val="0"/>
                  <w:marRight w:val="0"/>
                  <w:marTop w:val="0"/>
                  <w:marBottom w:val="0"/>
                  <w:divBdr>
                    <w:top w:val="none" w:sz="0" w:space="0" w:color="auto"/>
                    <w:left w:val="none" w:sz="0" w:space="0" w:color="auto"/>
                    <w:bottom w:val="none" w:sz="0" w:space="0" w:color="auto"/>
                    <w:right w:val="none" w:sz="0" w:space="0" w:color="auto"/>
                  </w:divBdr>
                  <w:divsChild>
                    <w:div w:id="1920017228">
                      <w:marLeft w:val="0"/>
                      <w:marRight w:val="0"/>
                      <w:marTop w:val="0"/>
                      <w:marBottom w:val="0"/>
                      <w:divBdr>
                        <w:top w:val="none" w:sz="0" w:space="0" w:color="auto"/>
                        <w:left w:val="none" w:sz="0" w:space="0" w:color="auto"/>
                        <w:bottom w:val="none" w:sz="0" w:space="0" w:color="auto"/>
                        <w:right w:val="none" w:sz="0" w:space="0" w:color="auto"/>
                      </w:divBdr>
                    </w:div>
                  </w:divsChild>
                </w:div>
                <w:div w:id="1044670194">
                  <w:marLeft w:val="0"/>
                  <w:marRight w:val="0"/>
                  <w:marTop w:val="0"/>
                  <w:marBottom w:val="0"/>
                  <w:divBdr>
                    <w:top w:val="none" w:sz="0" w:space="0" w:color="auto"/>
                    <w:left w:val="none" w:sz="0" w:space="0" w:color="auto"/>
                    <w:bottom w:val="none" w:sz="0" w:space="0" w:color="auto"/>
                    <w:right w:val="none" w:sz="0" w:space="0" w:color="auto"/>
                  </w:divBdr>
                  <w:divsChild>
                    <w:div w:id="164631201">
                      <w:marLeft w:val="0"/>
                      <w:marRight w:val="0"/>
                      <w:marTop w:val="0"/>
                      <w:marBottom w:val="0"/>
                      <w:divBdr>
                        <w:top w:val="none" w:sz="0" w:space="0" w:color="auto"/>
                        <w:left w:val="none" w:sz="0" w:space="0" w:color="auto"/>
                        <w:bottom w:val="none" w:sz="0" w:space="0" w:color="auto"/>
                        <w:right w:val="none" w:sz="0" w:space="0" w:color="auto"/>
                      </w:divBdr>
                    </w:div>
                    <w:div w:id="514805659">
                      <w:marLeft w:val="0"/>
                      <w:marRight w:val="0"/>
                      <w:marTop w:val="0"/>
                      <w:marBottom w:val="0"/>
                      <w:divBdr>
                        <w:top w:val="none" w:sz="0" w:space="0" w:color="auto"/>
                        <w:left w:val="none" w:sz="0" w:space="0" w:color="auto"/>
                        <w:bottom w:val="none" w:sz="0" w:space="0" w:color="auto"/>
                        <w:right w:val="none" w:sz="0" w:space="0" w:color="auto"/>
                      </w:divBdr>
                    </w:div>
                    <w:div w:id="726881124">
                      <w:marLeft w:val="0"/>
                      <w:marRight w:val="0"/>
                      <w:marTop w:val="0"/>
                      <w:marBottom w:val="0"/>
                      <w:divBdr>
                        <w:top w:val="none" w:sz="0" w:space="0" w:color="auto"/>
                        <w:left w:val="none" w:sz="0" w:space="0" w:color="auto"/>
                        <w:bottom w:val="none" w:sz="0" w:space="0" w:color="auto"/>
                        <w:right w:val="none" w:sz="0" w:space="0" w:color="auto"/>
                      </w:divBdr>
                    </w:div>
                    <w:div w:id="1439832784">
                      <w:marLeft w:val="0"/>
                      <w:marRight w:val="0"/>
                      <w:marTop w:val="0"/>
                      <w:marBottom w:val="0"/>
                      <w:divBdr>
                        <w:top w:val="none" w:sz="0" w:space="0" w:color="auto"/>
                        <w:left w:val="none" w:sz="0" w:space="0" w:color="auto"/>
                        <w:bottom w:val="none" w:sz="0" w:space="0" w:color="auto"/>
                        <w:right w:val="none" w:sz="0" w:space="0" w:color="auto"/>
                      </w:divBdr>
                    </w:div>
                    <w:div w:id="1564095138">
                      <w:marLeft w:val="0"/>
                      <w:marRight w:val="0"/>
                      <w:marTop w:val="0"/>
                      <w:marBottom w:val="0"/>
                      <w:divBdr>
                        <w:top w:val="none" w:sz="0" w:space="0" w:color="auto"/>
                        <w:left w:val="none" w:sz="0" w:space="0" w:color="auto"/>
                        <w:bottom w:val="none" w:sz="0" w:space="0" w:color="auto"/>
                        <w:right w:val="none" w:sz="0" w:space="0" w:color="auto"/>
                      </w:divBdr>
                    </w:div>
                    <w:div w:id="1627270232">
                      <w:marLeft w:val="0"/>
                      <w:marRight w:val="0"/>
                      <w:marTop w:val="0"/>
                      <w:marBottom w:val="0"/>
                      <w:divBdr>
                        <w:top w:val="none" w:sz="0" w:space="0" w:color="auto"/>
                        <w:left w:val="none" w:sz="0" w:space="0" w:color="auto"/>
                        <w:bottom w:val="none" w:sz="0" w:space="0" w:color="auto"/>
                        <w:right w:val="none" w:sz="0" w:space="0" w:color="auto"/>
                      </w:divBdr>
                    </w:div>
                    <w:div w:id="1784184772">
                      <w:marLeft w:val="0"/>
                      <w:marRight w:val="0"/>
                      <w:marTop w:val="0"/>
                      <w:marBottom w:val="0"/>
                      <w:divBdr>
                        <w:top w:val="none" w:sz="0" w:space="0" w:color="auto"/>
                        <w:left w:val="none" w:sz="0" w:space="0" w:color="auto"/>
                        <w:bottom w:val="none" w:sz="0" w:space="0" w:color="auto"/>
                        <w:right w:val="none" w:sz="0" w:space="0" w:color="auto"/>
                      </w:divBdr>
                    </w:div>
                    <w:div w:id="1836217352">
                      <w:marLeft w:val="0"/>
                      <w:marRight w:val="0"/>
                      <w:marTop w:val="0"/>
                      <w:marBottom w:val="0"/>
                      <w:divBdr>
                        <w:top w:val="none" w:sz="0" w:space="0" w:color="auto"/>
                        <w:left w:val="none" w:sz="0" w:space="0" w:color="auto"/>
                        <w:bottom w:val="none" w:sz="0" w:space="0" w:color="auto"/>
                        <w:right w:val="none" w:sz="0" w:space="0" w:color="auto"/>
                      </w:divBdr>
                    </w:div>
                    <w:div w:id="2021466858">
                      <w:marLeft w:val="0"/>
                      <w:marRight w:val="0"/>
                      <w:marTop w:val="0"/>
                      <w:marBottom w:val="0"/>
                      <w:divBdr>
                        <w:top w:val="none" w:sz="0" w:space="0" w:color="auto"/>
                        <w:left w:val="none" w:sz="0" w:space="0" w:color="auto"/>
                        <w:bottom w:val="none" w:sz="0" w:space="0" w:color="auto"/>
                        <w:right w:val="none" w:sz="0" w:space="0" w:color="auto"/>
                      </w:divBdr>
                    </w:div>
                  </w:divsChild>
                </w:div>
                <w:div w:id="1068957914">
                  <w:marLeft w:val="0"/>
                  <w:marRight w:val="0"/>
                  <w:marTop w:val="0"/>
                  <w:marBottom w:val="0"/>
                  <w:divBdr>
                    <w:top w:val="none" w:sz="0" w:space="0" w:color="auto"/>
                    <w:left w:val="none" w:sz="0" w:space="0" w:color="auto"/>
                    <w:bottom w:val="none" w:sz="0" w:space="0" w:color="auto"/>
                    <w:right w:val="none" w:sz="0" w:space="0" w:color="auto"/>
                  </w:divBdr>
                  <w:divsChild>
                    <w:div w:id="1229458995">
                      <w:marLeft w:val="0"/>
                      <w:marRight w:val="0"/>
                      <w:marTop w:val="0"/>
                      <w:marBottom w:val="0"/>
                      <w:divBdr>
                        <w:top w:val="none" w:sz="0" w:space="0" w:color="auto"/>
                        <w:left w:val="none" w:sz="0" w:space="0" w:color="auto"/>
                        <w:bottom w:val="none" w:sz="0" w:space="0" w:color="auto"/>
                        <w:right w:val="none" w:sz="0" w:space="0" w:color="auto"/>
                      </w:divBdr>
                    </w:div>
                  </w:divsChild>
                </w:div>
                <w:div w:id="1121269503">
                  <w:marLeft w:val="0"/>
                  <w:marRight w:val="0"/>
                  <w:marTop w:val="0"/>
                  <w:marBottom w:val="0"/>
                  <w:divBdr>
                    <w:top w:val="none" w:sz="0" w:space="0" w:color="auto"/>
                    <w:left w:val="none" w:sz="0" w:space="0" w:color="auto"/>
                    <w:bottom w:val="none" w:sz="0" w:space="0" w:color="auto"/>
                    <w:right w:val="none" w:sz="0" w:space="0" w:color="auto"/>
                  </w:divBdr>
                  <w:divsChild>
                    <w:div w:id="1616210880">
                      <w:marLeft w:val="0"/>
                      <w:marRight w:val="0"/>
                      <w:marTop w:val="0"/>
                      <w:marBottom w:val="0"/>
                      <w:divBdr>
                        <w:top w:val="none" w:sz="0" w:space="0" w:color="auto"/>
                        <w:left w:val="none" w:sz="0" w:space="0" w:color="auto"/>
                        <w:bottom w:val="none" w:sz="0" w:space="0" w:color="auto"/>
                        <w:right w:val="none" w:sz="0" w:space="0" w:color="auto"/>
                      </w:divBdr>
                    </w:div>
                  </w:divsChild>
                </w:div>
                <w:div w:id="1142455458">
                  <w:marLeft w:val="0"/>
                  <w:marRight w:val="0"/>
                  <w:marTop w:val="0"/>
                  <w:marBottom w:val="0"/>
                  <w:divBdr>
                    <w:top w:val="none" w:sz="0" w:space="0" w:color="auto"/>
                    <w:left w:val="none" w:sz="0" w:space="0" w:color="auto"/>
                    <w:bottom w:val="none" w:sz="0" w:space="0" w:color="auto"/>
                    <w:right w:val="none" w:sz="0" w:space="0" w:color="auto"/>
                  </w:divBdr>
                  <w:divsChild>
                    <w:div w:id="1512839378">
                      <w:marLeft w:val="0"/>
                      <w:marRight w:val="0"/>
                      <w:marTop w:val="0"/>
                      <w:marBottom w:val="0"/>
                      <w:divBdr>
                        <w:top w:val="none" w:sz="0" w:space="0" w:color="auto"/>
                        <w:left w:val="none" w:sz="0" w:space="0" w:color="auto"/>
                        <w:bottom w:val="none" w:sz="0" w:space="0" w:color="auto"/>
                        <w:right w:val="none" w:sz="0" w:space="0" w:color="auto"/>
                      </w:divBdr>
                    </w:div>
                  </w:divsChild>
                </w:div>
                <w:div w:id="1169247431">
                  <w:marLeft w:val="0"/>
                  <w:marRight w:val="0"/>
                  <w:marTop w:val="0"/>
                  <w:marBottom w:val="0"/>
                  <w:divBdr>
                    <w:top w:val="none" w:sz="0" w:space="0" w:color="auto"/>
                    <w:left w:val="none" w:sz="0" w:space="0" w:color="auto"/>
                    <w:bottom w:val="none" w:sz="0" w:space="0" w:color="auto"/>
                    <w:right w:val="none" w:sz="0" w:space="0" w:color="auto"/>
                  </w:divBdr>
                  <w:divsChild>
                    <w:div w:id="45109709">
                      <w:marLeft w:val="0"/>
                      <w:marRight w:val="0"/>
                      <w:marTop w:val="0"/>
                      <w:marBottom w:val="0"/>
                      <w:divBdr>
                        <w:top w:val="none" w:sz="0" w:space="0" w:color="auto"/>
                        <w:left w:val="none" w:sz="0" w:space="0" w:color="auto"/>
                        <w:bottom w:val="none" w:sz="0" w:space="0" w:color="auto"/>
                        <w:right w:val="none" w:sz="0" w:space="0" w:color="auto"/>
                      </w:divBdr>
                    </w:div>
                  </w:divsChild>
                </w:div>
                <w:div w:id="1171482744">
                  <w:marLeft w:val="0"/>
                  <w:marRight w:val="0"/>
                  <w:marTop w:val="0"/>
                  <w:marBottom w:val="0"/>
                  <w:divBdr>
                    <w:top w:val="none" w:sz="0" w:space="0" w:color="auto"/>
                    <w:left w:val="none" w:sz="0" w:space="0" w:color="auto"/>
                    <w:bottom w:val="none" w:sz="0" w:space="0" w:color="auto"/>
                    <w:right w:val="none" w:sz="0" w:space="0" w:color="auto"/>
                  </w:divBdr>
                  <w:divsChild>
                    <w:div w:id="451096918">
                      <w:marLeft w:val="0"/>
                      <w:marRight w:val="0"/>
                      <w:marTop w:val="0"/>
                      <w:marBottom w:val="0"/>
                      <w:divBdr>
                        <w:top w:val="none" w:sz="0" w:space="0" w:color="auto"/>
                        <w:left w:val="none" w:sz="0" w:space="0" w:color="auto"/>
                        <w:bottom w:val="none" w:sz="0" w:space="0" w:color="auto"/>
                        <w:right w:val="none" w:sz="0" w:space="0" w:color="auto"/>
                      </w:divBdr>
                    </w:div>
                  </w:divsChild>
                </w:div>
                <w:div w:id="1195341559">
                  <w:marLeft w:val="0"/>
                  <w:marRight w:val="0"/>
                  <w:marTop w:val="0"/>
                  <w:marBottom w:val="0"/>
                  <w:divBdr>
                    <w:top w:val="none" w:sz="0" w:space="0" w:color="auto"/>
                    <w:left w:val="none" w:sz="0" w:space="0" w:color="auto"/>
                    <w:bottom w:val="none" w:sz="0" w:space="0" w:color="auto"/>
                    <w:right w:val="none" w:sz="0" w:space="0" w:color="auto"/>
                  </w:divBdr>
                  <w:divsChild>
                    <w:div w:id="1914511637">
                      <w:marLeft w:val="0"/>
                      <w:marRight w:val="0"/>
                      <w:marTop w:val="0"/>
                      <w:marBottom w:val="0"/>
                      <w:divBdr>
                        <w:top w:val="none" w:sz="0" w:space="0" w:color="auto"/>
                        <w:left w:val="none" w:sz="0" w:space="0" w:color="auto"/>
                        <w:bottom w:val="none" w:sz="0" w:space="0" w:color="auto"/>
                        <w:right w:val="none" w:sz="0" w:space="0" w:color="auto"/>
                      </w:divBdr>
                    </w:div>
                  </w:divsChild>
                </w:div>
                <w:div w:id="1227187320">
                  <w:marLeft w:val="0"/>
                  <w:marRight w:val="0"/>
                  <w:marTop w:val="0"/>
                  <w:marBottom w:val="0"/>
                  <w:divBdr>
                    <w:top w:val="none" w:sz="0" w:space="0" w:color="auto"/>
                    <w:left w:val="none" w:sz="0" w:space="0" w:color="auto"/>
                    <w:bottom w:val="none" w:sz="0" w:space="0" w:color="auto"/>
                    <w:right w:val="none" w:sz="0" w:space="0" w:color="auto"/>
                  </w:divBdr>
                  <w:divsChild>
                    <w:div w:id="1624265405">
                      <w:marLeft w:val="0"/>
                      <w:marRight w:val="0"/>
                      <w:marTop w:val="0"/>
                      <w:marBottom w:val="0"/>
                      <w:divBdr>
                        <w:top w:val="none" w:sz="0" w:space="0" w:color="auto"/>
                        <w:left w:val="none" w:sz="0" w:space="0" w:color="auto"/>
                        <w:bottom w:val="none" w:sz="0" w:space="0" w:color="auto"/>
                        <w:right w:val="none" w:sz="0" w:space="0" w:color="auto"/>
                      </w:divBdr>
                    </w:div>
                  </w:divsChild>
                </w:div>
                <w:div w:id="1250430969">
                  <w:marLeft w:val="0"/>
                  <w:marRight w:val="0"/>
                  <w:marTop w:val="0"/>
                  <w:marBottom w:val="0"/>
                  <w:divBdr>
                    <w:top w:val="none" w:sz="0" w:space="0" w:color="auto"/>
                    <w:left w:val="none" w:sz="0" w:space="0" w:color="auto"/>
                    <w:bottom w:val="none" w:sz="0" w:space="0" w:color="auto"/>
                    <w:right w:val="none" w:sz="0" w:space="0" w:color="auto"/>
                  </w:divBdr>
                  <w:divsChild>
                    <w:div w:id="2138260887">
                      <w:marLeft w:val="0"/>
                      <w:marRight w:val="0"/>
                      <w:marTop w:val="0"/>
                      <w:marBottom w:val="0"/>
                      <w:divBdr>
                        <w:top w:val="none" w:sz="0" w:space="0" w:color="auto"/>
                        <w:left w:val="none" w:sz="0" w:space="0" w:color="auto"/>
                        <w:bottom w:val="none" w:sz="0" w:space="0" w:color="auto"/>
                        <w:right w:val="none" w:sz="0" w:space="0" w:color="auto"/>
                      </w:divBdr>
                    </w:div>
                  </w:divsChild>
                </w:div>
                <w:div w:id="1340621050">
                  <w:marLeft w:val="0"/>
                  <w:marRight w:val="0"/>
                  <w:marTop w:val="0"/>
                  <w:marBottom w:val="0"/>
                  <w:divBdr>
                    <w:top w:val="none" w:sz="0" w:space="0" w:color="auto"/>
                    <w:left w:val="none" w:sz="0" w:space="0" w:color="auto"/>
                    <w:bottom w:val="none" w:sz="0" w:space="0" w:color="auto"/>
                    <w:right w:val="none" w:sz="0" w:space="0" w:color="auto"/>
                  </w:divBdr>
                  <w:divsChild>
                    <w:div w:id="364596632">
                      <w:marLeft w:val="0"/>
                      <w:marRight w:val="0"/>
                      <w:marTop w:val="0"/>
                      <w:marBottom w:val="0"/>
                      <w:divBdr>
                        <w:top w:val="none" w:sz="0" w:space="0" w:color="auto"/>
                        <w:left w:val="none" w:sz="0" w:space="0" w:color="auto"/>
                        <w:bottom w:val="none" w:sz="0" w:space="0" w:color="auto"/>
                        <w:right w:val="none" w:sz="0" w:space="0" w:color="auto"/>
                      </w:divBdr>
                    </w:div>
                  </w:divsChild>
                </w:div>
                <w:div w:id="1356662442">
                  <w:marLeft w:val="0"/>
                  <w:marRight w:val="0"/>
                  <w:marTop w:val="0"/>
                  <w:marBottom w:val="0"/>
                  <w:divBdr>
                    <w:top w:val="none" w:sz="0" w:space="0" w:color="auto"/>
                    <w:left w:val="none" w:sz="0" w:space="0" w:color="auto"/>
                    <w:bottom w:val="none" w:sz="0" w:space="0" w:color="auto"/>
                    <w:right w:val="none" w:sz="0" w:space="0" w:color="auto"/>
                  </w:divBdr>
                  <w:divsChild>
                    <w:div w:id="915016033">
                      <w:marLeft w:val="0"/>
                      <w:marRight w:val="0"/>
                      <w:marTop w:val="0"/>
                      <w:marBottom w:val="0"/>
                      <w:divBdr>
                        <w:top w:val="none" w:sz="0" w:space="0" w:color="auto"/>
                        <w:left w:val="none" w:sz="0" w:space="0" w:color="auto"/>
                        <w:bottom w:val="none" w:sz="0" w:space="0" w:color="auto"/>
                        <w:right w:val="none" w:sz="0" w:space="0" w:color="auto"/>
                      </w:divBdr>
                    </w:div>
                  </w:divsChild>
                </w:div>
                <w:div w:id="1376812413">
                  <w:marLeft w:val="0"/>
                  <w:marRight w:val="0"/>
                  <w:marTop w:val="0"/>
                  <w:marBottom w:val="0"/>
                  <w:divBdr>
                    <w:top w:val="none" w:sz="0" w:space="0" w:color="auto"/>
                    <w:left w:val="none" w:sz="0" w:space="0" w:color="auto"/>
                    <w:bottom w:val="none" w:sz="0" w:space="0" w:color="auto"/>
                    <w:right w:val="none" w:sz="0" w:space="0" w:color="auto"/>
                  </w:divBdr>
                  <w:divsChild>
                    <w:div w:id="22951094">
                      <w:marLeft w:val="0"/>
                      <w:marRight w:val="0"/>
                      <w:marTop w:val="0"/>
                      <w:marBottom w:val="0"/>
                      <w:divBdr>
                        <w:top w:val="none" w:sz="0" w:space="0" w:color="auto"/>
                        <w:left w:val="none" w:sz="0" w:space="0" w:color="auto"/>
                        <w:bottom w:val="none" w:sz="0" w:space="0" w:color="auto"/>
                        <w:right w:val="none" w:sz="0" w:space="0" w:color="auto"/>
                      </w:divBdr>
                    </w:div>
                  </w:divsChild>
                </w:div>
                <w:div w:id="1396271754">
                  <w:marLeft w:val="0"/>
                  <w:marRight w:val="0"/>
                  <w:marTop w:val="0"/>
                  <w:marBottom w:val="0"/>
                  <w:divBdr>
                    <w:top w:val="none" w:sz="0" w:space="0" w:color="auto"/>
                    <w:left w:val="none" w:sz="0" w:space="0" w:color="auto"/>
                    <w:bottom w:val="none" w:sz="0" w:space="0" w:color="auto"/>
                    <w:right w:val="none" w:sz="0" w:space="0" w:color="auto"/>
                  </w:divBdr>
                  <w:divsChild>
                    <w:div w:id="702636591">
                      <w:marLeft w:val="0"/>
                      <w:marRight w:val="0"/>
                      <w:marTop w:val="0"/>
                      <w:marBottom w:val="0"/>
                      <w:divBdr>
                        <w:top w:val="none" w:sz="0" w:space="0" w:color="auto"/>
                        <w:left w:val="none" w:sz="0" w:space="0" w:color="auto"/>
                        <w:bottom w:val="none" w:sz="0" w:space="0" w:color="auto"/>
                        <w:right w:val="none" w:sz="0" w:space="0" w:color="auto"/>
                      </w:divBdr>
                    </w:div>
                  </w:divsChild>
                </w:div>
                <w:div w:id="1439987203">
                  <w:marLeft w:val="0"/>
                  <w:marRight w:val="0"/>
                  <w:marTop w:val="0"/>
                  <w:marBottom w:val="0"/>
                  <w:divBdr>
                    <w:top w:val="none" w:sz="0" w:space="0" w:color="auto"/>
                    <w:left w:val="none" w:sz="0" w:space="0" w:color="auto"/>
                    <w:bottom w:val="none" w:sz="0" w:space="0" w:color="auto"/>
                    <w:right w:val="none" w:sz="0" w:space="0" w:color="auto"/>
                  </w:divBdr>
                  <w:divsChild>
                    <w:div w:id="1943225384">
                      <w:marLeft w:val="0"/>
                      <w:marRight w:val="0"/>
                      <w:marTop w:val="0"/>
                      <w:marBottom w:val="0"/>
                      <w:divBdr>
                        <w:top w:val="none" w:sz="0" w:space="0" w:color="auto"/>
                        <w:left w:val="none" w:sz="0" w:space="0" w:color="auto"/>
                        <w:bottom w:val="none" w:sz="0" w:space="0" w:color="auto"/>
                        <w:right w:val="none" w:sz="0" w:space="0" w:color="auto"/>
                      </w:divBdr>
                    </w:div>
                  </w:divsChild>
                </w:div>
                <w:div w:id="1462530704">
                  <w:marLeft w:val="0"/>
                  <w:marRight w:val="0"/>
                  <w:marTop w:val="0"/>
                  <w:marBottom w:val="0"/>
                  <w:divBdr>
                    <w:top w:val="none" w:sz="0" w:space="0" w:color="auto"/>
                    <w:left w:val="none" w:sz="0" w:space="0" w:color="auto"/>
                    <w:bottom w:val="none" w:sz="0" w:space="0" w:color="auto"/>
                    <w:right w:val="none" w:sz="0" w:space="0" w:color="auto"/>
                  </w:divBdr>
                  <w:divsChild>
                    <w:div w:id="155418176">
                      <w:marLeft w:val="0"/>
                      <w:marRight w:val="0"/>
                      <w:marTop w:val="0"/>
                      <w:marBottom w:val="0"/>
                      <w:divBdr>
                        <w:top w:val="none" w:sz="0" w:space="0" w:color="auto"/>
                        <w:left w:val="none" w:sz="0" w:space="0" w:color="auto"/>
                        <w:bottom w:val="none" w:sz="0" w:space="0" w:color="auto"/>
                        <w:right w:val="none" w:sz="0" w:space="0" w:color="auto"/>
                      </w:divBdr>
                    </w:div>
                    <w:div w:id="313873833">
                      <w:marLeft w:val="0"/>
                      <w:marRight w:val="0"/>
                      <w:marTop w:val="0"/>
                      <w:marBottom w:val="0"/>
                      <w:divBdr>
                        <w:top w:val="none" w:sz="0" w:space="0" w:color="auto"/>
                        <w:left w:val="none" w:sz="0" w:space="0" w:color="auto"/>
                        <w:bottom w:val="none" w:sz="0" w:space="0" w:color="auto"/>
                        <w:right w:val="none" w:sz="0" w:space="0" w:color="auto"/>
                      </w:divBdr>
                    </w:div>
                    <w:div w:id="583950652">
                      <w:marLeft w:val="0"/>
                      <w:marRight w:val="0"/>
                      <w:marTop w:val="0"/>
                      <w:marBottom w:val="0"/>
                      <w:divBdr>
                        <w:top w:val="none" w:sz="0" w:space="0" w:color="auto"/>
                        <w:left w:val="none" w:sz="0" w:space="0" w:color="auto"/>
                        <w:bottom w:val="none" w:sz="0" w:space="0" w:color="auto"/>
                        <w:right w:val="none" w:sz="0" w:space="0" w:color="auto"/>
                      </w:divBdr>
                    </w:div>
                    <w:div w:id="1456830947">
                      <w:marLeft w:val="0"/>
                      <w:marRight w:val="0"/>
                      <w:marTop w:val="0"/>
                      <w:marBottom w:val="0"/>
                      <w:divBdr>
                        <w:top w:val="none" w:sz="0" w:space="0" w:color="auto"/>
                        <w:left w:val="none" w:sz="0" w:space="0" w:color="auto"/>
                        <w:bottom w:val="none" w:sz="0" w:space="0" w:color="auto"/>
                        <w:right w:val="none" w:sz="0" w:space="0" w:color="auto"/>
                      </w:divBdr>
                    </w:div>
                    <w:div w:id="1698431090">
                      <w:marLeft w:val="0"/>
                      <w:marRight w:val="0"/>
                      <w:marTop w:val="0"/>
                      <w:marBottom w:val="0"/>
                      <w:divBdr>
                        <w:top w:val="none" w:sz="0" w:space="0" w:color="auto"/>
                        <w:left w:val="none" w:sz="0" w:space="0" w:color="auto"/>
                        <w:bottom w:val="none" w:sz="0" w:space="0" w:color="auto"/>
                        <w:right w:val="none" w:sz="0" w:space="0" w:color="auto"/>
                      </w:divBdr>
                    </w:div>
                    <w:div w:id="1938564564">
                      <w:marLeft w:val="0"/>
                      <w:marRight w:val="0"/>
                      <w:marTop w:val="0"/>
                      <w:marBottom w:val="0"/>
                      <w:divBdr>
                        <w:top w:val="none" w:sz="0" w:space="0" w:color="auto"/>
                        <w:left w:val="none" w:sz="0" w:space="0" w:color="auto"/>
                        <w:bottom w:val="none" w:sz="0" w:space="0" w:color="auto"/>
                        <w:right w:val="none" w:sz="0" w:space="0" w:color="auto"/>
                      </w:divBdr>
                    </w:div>
                  </w:divsChild>
                </w:div>
                <w:div w:id="1479222478">
                  <w:marLeft w:val="0"/>
                  <w:marRight w:val="0"/>
                  <w:marTop w:val="0"/>
                  <w:marBottom w:val="0"/>
                  <w:divBdr>
                    <w:top w:val="none" w:sz="0" w:space="0" w:color="auto"/>
                    <w:left w:val="none" w:sz="0" w:space="0" w:color="auto"/>
                    <w:bottom w:val="none" w:sz="0" w:space="0" w:color="auto"/>
                    <w:right w:val="none" w:sz="0" w:space="0" w:color="auto"/>
                  </w:divBdr>
                  <w:divsChild>
                    <w:div w:id="542326484">
                      <w:marLeft w:val="0"/>
                      <w:marRight w:val="0"/>
                      <w:marTop w:val="0"/>
                      <w:marBottom w:val="0"/>
                      <w:divBdr>
                        <w:top w:val="none" w:sz="0" w:space="0" w:color="auto"/>
                        <w:left w:val="none" w:sz="0" w:space="0" w:color="auto"/>
                        <w:bottom w:val="none" w:sz="0" w:space="0" w:color="auto"/>
                        <w:right w:val="none" w:sz="0" w:space="0" w:color="auto"/>
                      </w:divBdr>
                    </w:div>
                  </w:divsChild>
                </w:div>
                <w:div w:id="1509322239">
                  <w:marLeft w:val="0"/>
                  <w:marRight w:val="0"/>
                  <w:marTop w:val="0"/>
                  <w:marBottom w:val="0"/>
                  <w:divBdr>
                    <w:top w:val="none" w:sz="0" w:space="0" w:color="auto"/>
                    <w:left w:val="none" w:sz="0" w:space="0" w:color="auto"/>
                    <w:bottom w:val="none" w:sz="0" w:space="0" w:color="auto"/>
                    <w:right w:val="none" w:sz="0" w:space="0" w:color="auto"/>
                  </w:divBdr>
                  <w:divsChild>
                    <w:div w:id="1635064206">
                      <w:marLeft w:val="0"/>
                      <w:marRight w:val="0"/>
                      <w:marTop w:val="0"/>
                      <w:marBottom w:val="0"/>
                      <w:divBdr>
                        <w:top w:val="none" w:sz="0" w:space="0" w:color="auto"/>
                        <w:left w:val="none" w:sz="0" w:space="0" w:color="auto"/>
                        <w:bottom w:val="none" w:sz="0" w:space="0" w:color="auto"/>
                        <w:right w:val="none" w:sz="0" w:space="0" w:color="auto"/>
                      </w:divBdr>
                    </w:div>
                  </w:divsChild>
                </w:div>
                <w:div w:id="1545291464">
                  <w:marLeft w:val="0"/>
                  <w:marRight w:val="0"/>
                  <w:marTop w:val="0"/>
                  <w:marBottom w:val="0"/>
                  <w:divBdr>
                    <w:top w:val="none" w:sz="0" w:space="0" w:color="auto"/>
                    <w:left w:val="none" w:sz="0" w:space="0" w:color="auto"/>
                    <w:bottom w:val="none" w:sz="0" w:space="0" w:color="auto"/>
                    <w:right w:val="none" w:sz="0" w:space="0" w:color="auto"/>
                  </w:divBdr>
                  <w:divsChild>
                    <w:div w:id="85998195">
                      <w:marLeft w:val="0"/>
                      <w:marRight w:val="0"/>
                      <w:marTop w:val="0"/>
                      <w:marBottom w:val="0"/>
                      <w:divBdr>
                        <w:top w:val="none" w:sz="0" w:space="0" w:color="auto"/>
                        <w:left w:val="none" w:sz="0" w:space="0" w:color="auto"/>
                        <w:bottom w:val="none" w:sz="0" w:space="0" w:color="auto"/>
                        <w:right w:val="none" w:sz="0" w:space="0" w:color="auto"/>
                      </w:divBdr>
                    </w:div>
                  </w:divsChild>
                </w:div>
                <w:div w:id="1570310596">
                  <w:marLeft w:val="0"/>
                  <w:marRight w:val="0"/>
                  <w:marTop w:val="0"/>
                  <w:marBottom w:val="0"/>
                  <w:divBdr>
                    <w:top w:val="none" w:sz="0" w:space="0" w:color="auto"/>
                    <w:left w:val="none" w:sz="0" w:space="0" w:color="auto"/>
                    <w:bottom w:val="none" w:sz="0" w:space="0" w:color="auto"/>
                    <w:right w:val="none" w:sz="0" w:space="0" w:color="auto"/>
                  </w:divBdr>
                  <w:divsChild>
                    <w:div w:id="302852091">
                      <w:marLeft w:val="0"/>
                      <w:marRight w:val="0"/>
                      <w:marTop w:val="0"/>
                      <w:marBottom w:val="0"/>
                      <w:divBdr>
                        <w:top w:val="none" w:sz="0" w:space="0" w:color="auto"/>
                        <w:left w:val="none" w:sz="0" w:space="0" w:color="auto"/>
                        <w:bottom w:val="none" w:sz="0" w:space="0" w:color="auto"/>
                        <w:right w:val="none" w:sz="0" w:space="0" w:color="auto"/>
                      </w:divBdr>
                    </w:div>
                    <w:div w:id="454561025">
                      <w:marLeft w:val="0"/>
                      <w:marRight w:val="0"/>
                      <w:marTop w:val="0"/>
                      <w:marBottom w:val="0"/>
                      <w:divBdr>
                        <w:top w:val="none" w:sz="0" w:space="0" w:color="auto"/>
                        <w:left w:val="none" w:sz="0" w:space="0" w:color="auto"/>
                        <w:bottom w:val="none" w:sz="0" w:space="0" w:color="auto"/>
                        <w:right w:val="none" w:sz="0" w:space="0" w:color="auto"/>
                      </w:divBdr>
                    </w:div>
                    <w:div w:id="1257834010">
                      <w:marLeft w:val="0"/>
                      <w:marRight w:val="0"/>
                      <w:marTop w:val="0"/>
                      <w:marBottom w:val="0"/>
                      <w:divBdr>
                        <w:top w:val="none" w:sz="0" w:space="0" w:color="auto"/>
                        <w:left w:val="none" w:sz="0" w:space="0" w:color="auto"/>
                        <w:bottom w:val="none" w:sz="0" w:space="0" w:color="auto"/>
                        <w:right w:val="none" w:sz="0" w:space="0" w:color="auto"/>
                      </w:divBdr>
                    </w:div>
                    <w:div w:id="1636907613">
                      <w:marLeft w:val="0"/>
                      <w:marRight w:val="0"/>
                      <w:marTop w:val="0"/>
                      <w:marBottom w:val="0"/>
                      <w:divBdr>
                        <w:top w:val="none" w:sz="0" w:space="0" w:color="auto"/>
                        <w:left w:val="none" w:sz="0" w:space="0" w:color="auto"/>
                        <w:bottom w:val="none" w:sz="0" w:space="0" w:color="auto"/>
                        <w:right w:val="none" w:sz="0" w:space="0" w:color="auto"/>
                      </w:divBdr>
                    </w:div>
                    <w:div w:id="1938714421">
                      <w:marLeft w:val="0"/>
                      <w:marRight w:val="0"/>
                      <w:marTop w:val="0"/>
                      <w:marBottom w:val="0"/>
                      <w:divBdr>
                        <w:top w:val="none" w:sz="0" w:space="0" w:color="auto"/>
                        <w:left w:val="none" w:sz="0" w:space="0" w:color="auto"/>
                        <w:bottom w:val="none" w:sz="0" w:space="0" w:color="auto"/>
                        <w:right w:val="none" w:sz="0" w:space="0" w:color="auto"/>
                      </w:divBdr>
                    </w:div>
                  </w:divsChild>
                </w:div>
                <w:div w:id="1605772578">
                  <w:marLeft w:val="0"/>
                  <w:marRight w:val="0"/>
                  <w:marTop w:val="0"/>
                  <w:marBottom w:val="0"/>
                  <w:divBdr>
                    <w:top w:val="none" w:sz="0" w:space="0" w:color="auto"/>
                    <w:left w:val="none" w:sz="0" w:space="0" w:color="auto"/>
                    <w:bottom w:val="none" w:sz="0" w:space="0" w:color="auto"/>
                    <w:right w:val="none" w:sz="0" w:space="0" w:color="auto"/>
                  </w:divBdr>
                  <w:divsChild>
                    <w:div w:id="814183161">
                      <w:marLeft w:val="0"/>
                      <w:marRight w:val="0"/>
                      <w:marTop w:val="0"/>
                      <w:marBottom w:val="0"/>
                      <w:divBdr>
                        <w:top w:val="none" w:sz="0" w:space="0" w:color="auto"/>
                        <w:left w:val="none" w:sz="0" w:space="0" w:color="auto"/>
                        <w:bottom w:val="none" w:sz="0" w:space="0" w:color="auto"/>
                        <w:right w:val="none" w:sz="0" w:space="0" w:color="auto"/>
                      </w:divBdr>
                    </w:div>
                  </w:divsChild>
                </w:div>
                <w:div w:id="1608612290">
                  <w:marLeft w:val="0"/>
                  <w:marRight w:val="0"/>
                  <w:marTop w:val="0"/>
                  <w:marBottom w:val="0"/>
                  <w:divBdr>
                    <w:top w:val="none" w:sz="0" w:space="0" w:color="auto"/>
                    <w:left w:val="none" w:sz="0" w:space="0" w:color="auto"/>
                    <w:bottom w:val="none" w:sz="0" w:space="0" w:color="auto"/>
                    <w:right w:val="none" w:sz="0" w:space="0" w:color="auto"/>
                  </w:divBdr>
                  <w:divsChild>
                    <w:div w:id="830415543">
                      <w:marLeft w:val="0"/>
                      <w:marRight w:val="0"/>
                      <w:marTop w:val="0"/>
                      <w:marBottom w:val="0"/>
                      <w:divBdr>
                        <w:top w:val="none" w:sz="0" w:space="0" w:color="auto"/>
                        <w:left w:val="none" w:sz="0" w:space="0" w:color="auto"/>
                        <w:bottom w:val="none" w:sz="0" w:space="0" w:color="auto"/>
                        <w:right w:val="none" w:sz="0" w:space="0" w:color="auto"/>
                      </w:divBdr>
                    </w:div>
                  </w:divsChild>
                </w:div>
                <w:div w:id="1630359204">
                  <w:marLeft w:val="0"/>
                  <w:marRight w:val="0"/>
                  <w:marTop w:val="0"/>
                  <w:marBottom w:val="0"/>
                  <w:divBdr>
                    <w:top w:val="none" w:sz="0" w:space="0" w:color="auto"/>
                    <w:left w:val="none" w:sz="0" w:space="0" w:color="auto"/>
                    <w:bottom w:val="none" w:sz="0" w:space="0" w:color="auto"/>
                    <w:right w:val="none" w:sz="0" w:space="0" w:color="auto"/>
                  </w:divBdr>
                  <w:divsChild>
                    <w:div w:id="2139952295">
                      <w:marLeft w:val="0"/>
                      <w:marRight w:val="0"/>
                      <w:marTop w:val="0"/>
                      <w:marBottom w:val="0"/>
                      <w:divBdr>
                        <w:top w:val="none" w:sz="0" w:space="0" w:color="auto"/>
                        <w:left w:val="none" w:sz="0" w:space="0" w:color="auto"/>
                        <w:bottom w:val="none" w:sz="0" w:space="0" w:color="auto"/>
                        <w:right w:val="none" w:sz="0" w:space="0" w:color="auto"/>
                      </w:divBdr>
                    </w:div>
                  </w:divsChild>
                </w:div>
                <w:div w:id="1672757505">
                  <w:marLeft w:val="0"/>
                  <w:marRight w:val="0"/>
                  <w:marTop w:val="0"/>
                  <w:marBottom w:val="0"/>
                  <w:divBdr>
                    <w:top w:val="none" w:sz="0" w:space="0" w:color="auto"/>
                    <w:left w:val="none" w:sz="0" w:space="0" w:color="auto"/>
                    <w:bottom w:val="none" w:sz="0" w:space="0" w:color="auto"/>
                    <w:right w:val="none" w:sz="0" w:space="0" w:color="auto"/>
                  </w:divBdr>
                  <w:divsChild>
                    <w:div w:id="402871918">
                      <w:marLeft w:val="0"/>
                      <w:marRight w:val="0"/>
                      <w:marTop w:val="0"/>
                      <w:marBottom w:val="0"/>
                      <w:divBdr>
                        <w:top w:val="none" w:sz="0" w:space="0" w:color="auto"/>
                        <w:left w:val="none" w:sz="0" w:space="0" w:color="auto"/>
                        <w:bottom w:val="none" w:sz="0" w:space="0" w:color="auto"/>
                        <w:right w:val="none" w:sz="0" w:space="0" w:color="auto"/>
                      </w:divBdr>
                    </w:div>
                    <w:div w:id="957296055">
                      <w:marLeft w:val="0"/>
                      <w:marRight w:val="0"/>
                      <w:marTop w:val="0"/>
                      <w:marBottom w:val="0"/>
                      <w:divBdr>
                        <w:top w:val="none" w:sz="0" w:space="0" w:color="auto"/>
                        <w:left w:val="none" w:sz="0" w:space="0" w:color="auto"/>
                        <w:bottom w:val="none" w:sz="0" w:space="0" w:color="auto"/>
                        <w:right w:val="none" w:sz="0" w:space="0" w:color="auto"/>
                      </w:divBdr>
                    </w:div>
                    <w:div w:id="1265571086">
                      <w:marLeft w:val="0"/>
                      <w:marRight w:val="0"/>
                      <w:marTop w:val="0"/>
                      <w:marBottom w:val="0"/>
                      <w:divBdr>
                        <w:top w:val="none" w:sz="0" w:space="0" w:color="auto"/>
                        <w:left w:val="none" w:sz="0" w:space="0" w:color="auto"/>
                        <w:bottom w:val="none" w:sz="0" w:space="0" w:color="auto"/>
                        <w:right w:val="none" w:sz="0" w:space="0" w:color="auto"/>
                      </w:divBdr>
                    </w:div>
                  </w:divsChild>
                </w:div>
                <w:div w:id="1672872935">
                  <w:marLeft w:val="0"/>
                  <w:marRight w:val="0"/>
                  <w:marTop w:val="0"/>
                  <w:marBottom w:val="0"/>
                  <w:divBdr>
                    <w:top w:val="none" w:sz="0" w:space="0" w:color="auto"/>
                    <w:left w:val="none" w:sz="0" w:space="0" w:color="auto"/>
                    <w:bottom w:val="none" w:sz="0" w:space="0" w:color="auto"/>
                    <w:right w:val="none" w:sz="0" w:space="0" w:color="auto"/>
                  </w:divBdr>
                  <w:divsChild>
                    <w:div w:id="1995451261">
                      <w:marLeft w:val="0"/>
                      <w:marRight w:val="0"/>
                      <w:marTop w:val="0"/>
                      <w:marBottom w:val="0"/>
                      <w:divBdr>
                        <w:top w:val="none" w:sz="0" w:space="0" w:color="auto"/>
                        <w:left w:val="none" w:sz="0" w:space="0" w:color="auto"/>
                        <w:bottom w:val="none" w:sz="0" w:space="0" w:color="auto"/>
                        <w:right w:val="none" w:sz="0" w:space="0" w:color="auto"/>
                      </w:divBdr>
                    </w:div>
                  </w:divsChild>
                </w:div>
                <w:div w:id="1686520553">
                  <w:marLeft w:val="0"/>
                  <w:marRight w:val="0"/>
                  <w:marTop w:val="0"/>
                  <w:marBottom w:val="0"/>
                  <w:divBdr>
                    <w:top w:val="none" w:sz="0" w:space="0" w:color="auto"/>
                    <w:left w:val="none" w:sz="0" w:space="0" w:color="auto"/>
                    <w:bottom w:val="none" w:sz="0" w:space="0" w:color="auto"/>
                    <w:right w:val="none" w:sz="0" w:space="0" w:color="auto"/>
                  </w:divBdr>
                  <w:divsChild>
                    <w:div w:id="1826047160">
                      <w:marLeft w:val="0"/>
                      <w:marRight w:val="0"/>
                      <w:marTop w:val="0"/>
                      <w:marBottom w:val="0"/>
                      <w:divBdr>
                        <w:top w:val="none" w:sz="0" w:space="0" w:color="auto"/>
                        <w:left w:val="none" w:sz="0" w:space="0" w:color="auto"/>
                        <w:bottom w:val="none" w:sz="0" w:space="0" w:color="auto"/>
                        <w:right w:val="none" w:sz="0" w:space="0" w:color="auto"/>
                      </w:divBdr>
                    </w:div>
                  </w:divsChild>
                </w:div>
                <w:div w:id="1713116597">
                  <w:marLeft w:val="0"/>
                  <w:marRight w:val="0"/>
                  <w:marTop w:val="0"/>
                  <w:marBottom w:val="0"/>
                  <w:divBdr>
                    <w:top w:val="none" w:sz="0" w:space="0" w:color="auto"/>
                    <w:left w:val="none" w:sz="0" w:space="0" w:color="auto"/>
                    <w:bottom w:val="none" w:sz="0" w:space="0" w:color="auto"/>
                    <w:right w:val="none" w:sz="0" w:space="0" w:color="auto"/>
                  </w:divBdr>
                  <w:divsChild>
                    <w:div w:id="692267587">
                      <w:marLeft w:val="0"/>
                      <w:marRight w:val="0"/>
                      <w:marTop w:val="0"/>
                      <w:marBottom w:val="0"/>
                      <w:divBdr>
                        <w:top w:val="none" w:sz="0" w:space="0" w:color="auto"/>
                        <w:left w:val="none" w:sz="0" w:space="0" w:color="auto"/>
                        <w:bottom w:val="none" w:sz="0" w:space="0" w:color="auto"/>
                        <w:right w:val="none" w:sz="0" w:space="0" w:color="auto"/>
                      </w:divBdr>
                    </w:div>
                  </w:divsChild>
                </w:div>
                <w:div w:id="1752040980">
                  <w:marLeft w:val="0"/>
                  <w:marRight w:val="0"/>
                  <w:marTop w:val="0"/>
                  <w:marBottom w:val="0"/>
                  <w:divBdr>
                    <w:top w:val="none" w:sz="0" w:space="0" w:color="auto"/>
                    <w:left w:val="none" w:sz="0" w:space="0" w:color="auto"/>
                    <w:bottom w:val="none" w:sz="0" w:space="0" w:color="auto"/>
                    <w:right w:val="none" w:sz="0" w:space="0" w:color="auto"/>
                  </w:divBdr>
                  <w:divsChild>
                    <w:div w:id="1748380991">
                      <w:marLeft w:val="0"/>
                      <w:marRight w:val="0"/>
                      <w:marTop w:val="0"/>
                      <w:marBottom w:val="0"/>
                      <w:divBdr>
                        <w:top w:val="none" w:sz="0" w:space="0" w:color="auto"/>
                        <w:left w:val="none" w:sz="0" w:space="0" w:color="auto"/>
                        <w:bottom w:val="none" w:sz="0" w:space="0" w:color="auto"/>
                        <w:right w:val="none" w:sz="0" w:space="0" w:color="auto"/>
                      </w:divBdr>
                    </w:div>
                  </w:divsChild>
                </w:div>
                <w:div w:id="1784685219">
                  <w:marLeft w:val="0"/>
                  <w:marRight w:val="0"/>
                  <w:marTop w:val="0"/>
                  <w:marBottom w:val="0"/>
                  <w:divBdr>
                    <w:top w:val="none" w:sz="0" w:space="0" w:color="auto"/>
                    <w:left w:val="none" w:sz="0" w:space="0" w:color="auto"/>
                    <w:bottom w:val="none" w:sz="0" w:space="0" w:color="auto"/>
                    <w:right w:val="none" w:sz="0" w:space="0" w:color="auto"/>
                  </w:divBdr>
                  <w:divsChild>
                    <w:div w:id="1152062281">
                      <w:marLeft w:val="0"/>
                      <w:marRight w:val="0"/>
                      <w:marTop w:val="0"/>
                      <w:marBottom w:val="0"/>
                      <w:divBdr>
                        <w:top w:val="none" w:sz="0" w:space="0" w:color="auto"/>
                        <w:left w:val="none" w:sz="0" w:space="0" w:color="auto"/>
                        <w:bottom w:val="none" w:sz="0" w:space="0" w:color="auto"/>
                        <w:right w:val="none" w:sz="0" w:space="0" w:color="auto"/>
                      </w:divBdr>
                    </w:div>
                  </w:divsChild>
                </w:div>
                <w:div w:id="1802378798">
                  <w:marLeft w:val="0"/>
                  <w:marRight w:val="0"/>
                  <w:marTop w:val="0"/>
                  <w:marBottom w:val="0"/>
                  <w:divBdr>
                    <w:top w:val="none" w:sz="0" w:space="0" w:color="auto"/>
                    <w:left w:val="none" w:sz="0" w:space="0" w:color="auto"/>
                    <w:bottom w:val="none" w:sz="0" w:space="0" w:color="auto"/>
                    <w:right w:val="none" w:sz="0" w:space="0" w:color="auto"/>
                  </w:divBdr>
                  <w:divsChild>
                    <w:div w:id="1902591727">
                      <w:marLeft w:val="0"/>
                      <w:marRight w:val="0"/>
                      <w:marTop w:val="0"/>
                      <w:marBottom w:val="0"/>
                      <w:divBdr>
                        <w:top w:val="none" w:sz="0" w:space="0" w:color="auto"/>
                        <w:left w:val="none" w:sz="0" w:space="0" w:color="auto"/>
                        <w:bottom w:val="none" w:sz="0" w:space="0" w:color="auto"/>
                        <w:right w:val="none" w:sz="0" w:space="0" w:color="auto"/>
                      </w:divBdr>
                    </w:div>
                  </w:divsChild>
                </w:div>
                <w:div w:id="1806004134">
                  <w:marLeft w:val="0"/>
                  <w:marRight w:val="0"/>
                  <w:marTop w:val="0"/>
                  <w:marBottom w:val="0"/>
                  <w:divBdr>
                    <w:top w:val="none" w:sz="0" w:space="0" w:color="auto"/>
                    <w:left w:val="none" w:sz="0" w:space="0" w:color="auto"/>
                    <w:bottom w:val="none" w:sz="0" w:space="0" w:color="auto"/>
                    <w:right w:val="none" w:sz="0" w:space="0" w:color="auto"/>
                  </w:divBdr>
                  <w:divsChild>
                    <w:div w:id="90509553">
                      <w:marLeft w:val="0"/>
                      <w:marRight w:val="0"/>
                      <w:marTop w:val="0"/>
                      <w:marBottom w:val="0"/>
                      <w:divBdr>
                        <w:top w:val="none" w:sz="0" w:space="0" w:color="auto"/>
                        <w:left w:val="none" w:sz="0" w:space="0" w:color="auto"/>
                        <w:bottom w:val="none" w:sz="0" w:space="0" w:color="auto"/>
                        <w:right w:val="none" w:sz="0" w:space="0" w:color="auto"/>
                      </w:divBdr>
                    </w:div>
                  </w:divsChild>
                </w:div>
                <w:div w:id="1918201076">
                  <w:marLeft w:val="0"/>
                  <w:marRight w:val="0"/>
                  <w:marTop w:val="0"/>
                  <w:marBottom w:val="0"/>
                  <w:divBdr>
                    <w:top w:val="none" w:sz="0" w:space="0" w:color="auto"/>
                    <w:left w:val="none" w:sz="0" w:space="0" w:color="auto"/>
                    <w:bottom w:val="none" w:sz="0" w:space="0" w:color="auto"/>
                    <w:right w:val="none" w:sz="0" w:space="0" w:color="auto"/>
                  </w:divBdr>
                  <w:divsChild>
                    <w:div w:id="945693711">
                      <w:marLeft w:val="0"/>
                      <w:marRight w:val="0"/>
                      <w:marTop w:val="0"/>
                      <w:marBottom w:val="0"/>
                      <w:divBdr>
                        <w:top w:val="none" w:sz="0" w:space="0" w:color="auto"/>
                        <w:left w:val="none" w:sz="0" w:space="0" w:color="auto"/>
                        <w:bottom w:val="none" w:sz="0" w:space="0" w:color="auto"/>
                        <w:right w:val="none" w:sz="0" w:space="0" w:color="auto"/>
                      </w:divBdr>
                    </w:div>
                  </w:divsChild>
                </w:div>
                <w:div w:id="1925915630">
                  <w:marLeft w:val="0"/>
                  <w:marRight w:val="0"/>
                  <w:marTop w:val="0"/>
                  <w:marBottom w:val="0"/>
                  <w:divBdr>
                    <w:top w:val="none" w:sz="0" w:space="0" w:color="auto"/>
                    <w:left w:val="none" w:sz="0" w:space="0" w:color="auto"/>
                    <w:bottom w:val="none" w:sz="0" w:space="0" w:color="auto"/>
                    <w:right w:val="none" w:sz="0" w:space="0" w:color="auto"/>
                  </w:divBdr>
                  <w:divsChild>
                    <w:div w:id="1884904034">
                      <w:marLeft w:val="0"/>
                      <w:marRight w:val="0"/>
                      <w:marTop w:val="0"/>
                      <w:marBottom w:val="0"/>
                      <w:divBdr>
                        <w:top w:val="none" w:sz="0" w:space="0" w:color="auto"/>
                        <w:left w:val="none" w:sz="0" w:space="0" w:color="auto"/>
                        <w:bottom w:val="none" w:sz="0" w:space="0" w:color="auto"/>
                        <w:right w:val="none" w:sz="0" w:space="0" w:color="auto"/>
                      </w:divBdr>
                    </w:div>
                  </w:divsChild>
                </w:div>
                <w:div w:id="1929462965">
                  <w:marLeft w:val="0"/>
                  <w:marRight w:val="0"/>
                  <w:marTop w:val="0"/>
                  <w:marBottom w:val="0"/>
                  <w:divBdr>
                    <w:top w:val="none" w:sz="0" w:space="0" w:color="auto"/>
                    <w:left w:val="none" w:sz="0" w:space="0" w:color="auto"/>
                    <w:bottom w:val="none" w:sz="0" w:space="0" w:color="auto"/>
                    <w:right w:val="none" w:sz="0" w:space="0" w:color="auto"/>
                  </w:divBdr>
                  <w:divsChild>
                    <w:div w:id="720205482">
                      <w:marLeft w:val="0"/>
                      <w:marRight w:val="0"/>
                      <w:marTop w:val="0"/>
                      <w:marBottom w:val="0"/>
                      <w:divBdr>
                        <w:top w:val="none" w:sz="0" w:space="0" w:color="auto"/>
                        <w:left w:val="none" w:sz="0" w:space="0" w:color="auto"/>
                        <w:bottom w:val="none" w:sz="0" w:space="0" w:color="auto"/>
                        <w:right w:val="none" w:sz="0" w:space="0" w:color="auto"/>
                      </w:divBdr>
                    </w:div>
                  </w:divsChild>
                </w:div>
                <w:div w:id="1948153001">
                  <w:marLeft w:val="0"/>
                  <w:marRight w:val="0"/>
                  <w:marTop w:val="0"/>
                  <w:marBottom w:val="0"/>
                  <w:divBdr>
                    <w:top w:val="none" w:sz="0" w:space="0" w:color="auto"/>
                    <w:left w:val="none" w:sz="0" w:space="0" w:color="auto"/>
                    <w:bottom w:val="none" w:sz="0" w:space="0" w:color="auto"/>
                    <w:right w:val="none" w:sz="0" w:space="0" w:color="auto"/>
                  </w:divBdr>
                  <w:divsChild>
                    <w:div w:id="1801651050">
                      <w:marLeft w:val="0"/>
                      <w:marRight w:val="0"/>
                      <w:marTop w:val="0"/>
                      <w:marBottom w:val="0"/>
                      <w:divBdr>
                        <w:top w:val="none" w:sz="0" w:space="0" w:color="auto"/>
                        <w:left w:val="none" w:sz="0" w:space="0" w:color="auto"/>
                        <w:bottom w:val="none" w:sz="0" w:space="0" w:color="auto"/>
                        <w:right w:val="none" w:sz="0" w:space="0" w:color="auto"/>
                      </w:divBdr>
                    </w:div>
                  </w:divsChild>
                </w:div>
                <w:div w:id="1951009469">
                  <w:marLeft w:val="0"/>
                  <w:marRight w:val="0"/>
                  <w:marTop w:val="0"/>
                  <w:marBottom w:val="0"/>
                  <w:divBdr>
                    <w:top w:val="none" w:sz="0" w:space="0" w:color="auto"/>
                    <w:left w:val="none" w:sz="0" w:space="0" w:color="auto"/>
                    <w:bottom w:val="none" w:sz="0" w:space="0" w:color="auto"/>
                    <w:right w:val="none" w:sz="0" w:space="0" w:color="auto"/>
                  </w:divBdr>
                  <w:divsChild>
                    <w:div w:id="158039325">
                      <w:marLeft w:val="0"/>
                      <w:marRight w:val="0"/>
                      <w:marTop w:val="0"/>
                      <w:marBottom w:val="0"/>
                      <w:divBdr>
                        <w:top w:val="none" w:sz="0" w:space="0" w:color="auto"/>
                        <w:left w:val="none" w:sz="0" w:space="0" w:color="auto"/>
                        <w:bottom w:val="none" w:sz="0" w:space="0" w:color="auto"/>
                        <w:right w:val="none" w:sz="0" w:space="0" w:color="auto"/>
                      </w:divBdr>
                    </w:div>
                  </w:divsChild>
                </w:div>
                <w:div w:id="2061785733">
                  <w:marLeft w:val="0"/>
                  <w:marRight w:val="0"/>
                  <w:marTop w:val="0"/>
                  <w:marBottom w:val="0"/>
                  <w:divBdr>
                    <w:top w:val="none" w:sz="0" w:space="0" w:color="auto"/>
                    <w:left w:val="none" w:sz="0" w:space="0" w:color="auto"/>
                    <w:bottom w:val="none" w:sz="0" w:space="0" w:color="auto"/>
                    <w:right w:val="none" w:sz="0" w:space="0" w:color="auto"/>
                  </w:divBdr>
                  <w:divsChild>
                    <w:div w:id="1601335854">
                      <w:marLeft w:val="0"/>
                      <w:marRight w:val="0"/>
                      <w:marTop w:val="0"/>
                      <w:marBottom w:val="0"/>
                      <w:divBdr>
                        <w:top w:val="none" w:sz="0" w:space="0" w:color="auto"/>
                        <w:left w:val="none" w:sz="0" w:space="0" w:color="auto"/>
                        <w:bottom w:val="none" w:sz="0" w:space="0" w:color="auto"/>
                        <w:right w:val="none" w:sz="0" w:space="0" w:color="auto"/>
                      </w:divBdr>
                    </w:div>
                  </w:divsChild>
                </w:div>
                <w:div w:id="2082170827">
                  <w:marLeft w:val="0"/>
                  <w:marRight w:val="0"/>
                  <w:marTop w:val="0"/>
                  <w:marBottom w:val="0"/>
                  <w:divBdr>
                    <w:top w:val="none" w:sz="0" w:space="0" w:color="auto"/>
                    <w:left w:val="none" w:sz="0" w:space="0" w:color="auto"/>
                    <w:bottom w:val="none" w:sz="0" w:space="0" w:color="auto"/>
                    <w:right w:val="none" w:sz="0" w:space="0" w:color="auto"/>
                  </w:divBdr>
                  <w:divsChild>
                    <w:div w:id="41105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9312709">
          <w:marLeft w:val="0"/>
          <w:marRight w:val="0"/>
          <w:marTop w:val="0"/>
          <w:marBottom w:val="0"/>
          <w:divBdr>
            <w:top w:val="none" w:sz="0" w:space="0" w:color="auto"/>
            <w:left w:val="none" w:sz="0" w:space="0" w:color="auto"/>
            <w:bottom w:val="none" w:sz="0" w:space="0" w:color="auto"/>
            <w:right w:val="none" w:sz="0" w:space="0" w:color="auto"/>
          </w:divBdr>
        </w:div>
        <w:div w:id="1139570675">
          <w:marLeft w:val="0"/>
          <w:marRight w:val="0"/>
          <w:marTop w:val="0"/>
          <w:marBottom w:val="0"/>
          <w:divBdr>
            <w:top w:val="none" w:sz="0" w:space="0" w:color="auto"/>
            <w:left w:val="none" w:sz="0" w:space="0" w:color="auto"/>
            <w:bottom w:val="none" w:sz="0" w:space="0" w:color="auto"/>
            <w:right w:val="none" w:sz="0" w:space="0" w:color="auto"/>
          </w:divBdr>
        </w:div>
        <w:div w:id="1176270036">
          <w:marLeft w:val="0"/>
          <w:marRight w:val="0"/>
          <w:marTop w:val="0"/>
          <w:marBottom w:val="0"/>
          <w:divBdr>
            <w:top w:val="none" w:sz="0" w:space="0" w:color="auto"/>
            <w:left w:val="none" w:sz="0" w:space="0" w:color="auto"/>
            <w:bottom w:val="none" w:sz="0" w:space="0" w:color="auto"/>
            <w:right w:val="none" w:sz="0" w:space="0" w:color="auto"/>
          </w:divBdr>
        </w:div>
        <w:div w:id="1535001170">
          <w:marLeft w:val="0"/>
          <w:marRight w:val="0"/>
          <w:marTop w:val="0"/>
          <w:marBottom w:val="0"/>
          <w:divBdr>
            <w:top w:val="none" w:sz="0" w:space="0" w:color="auto"/>
            <w:left w:val="none" w:sz="0" w:space="0" w:color="auto"/>
            <w:bottom w:val="none" w:sz="0" w:space="0" w:color="auto"/>
            <w:right w:val="none" w:sz="0" w:space="0" w:color="auto"/>
          </w:divBdr>
        </w:div>
        <w:div w:id="1921714797">
          <w:marLeft w:val="0"/>
          <w:marRight w:val="0"/>
          <w:marTop w:val="0"/>
          <w:marBottom w:val="0"/>
          <w:divBdr>
            <w:top w:val="none" w:sz="0" w:space="0" w:color="auto"/>
            <w:left w:val="none" w:sz="0" w:space="0" w:color="auto"/>
            <w:bottom w:val="none" w:sz="0" w:space="0" w:color="auto"/>
            <w:right w:val="none" w:sz="0" w:space="0" w:color="auto"/>
          </w:divBdr>
        </w:div>
        <w:div w:id="2000111173">
          <w:marLeft w:val="0"/>
          <w:marRight w:val="0"/>
          <w:marTop w:val="0"/>
          <w:marBottom w:val="0"/>
          <w:divBdr>
            <w:top w:val="none" w:sz="0" w:space="0" w:color="auto"/>
            <w:left w:val="none" w:sz="0" w:space="0" w:color="auto"/>
            <w:bottom w:val="none" w:sz="0" w:space="0" w:color="auto"/>
            <w:right w:val="none" w:sz="0" w:space="0" w:color="auto"/>
          </w:divBdr>
        </w:div>
      </w:divsChild>
    </w:div>
    <w:div w:id="1560629700">
      <w:bodyDiv w:val="1"/>
      <w:marLeft w:val="0"/>
      <w:marRight w:val="0"/>
      <w:marTop w:val="0"/>
      <w:marBottom w:val="0"/>
      <w:divBdr>
        <w:top w:val="none" w:sz="0" w:space="0" w:color="auto"/>
        <w:left w:val="none" w:sz="0" w:space="0" w:color="auto"/>
        <w:bottom w:val="none" w:sz="0" w:space="0" w:color="auto"/>
        <w:right w:val="none" w:sz="0" w:space="0" w:color="auto"/>
      </w:divBdr>
      <w:divsChild>
        <w:div w:id="220135486">
          <w:marLeft w:val="0"/>
          <w:marRight w:val="0"/>
          <w:marTop w:val="0"/>
          <w:marBottom w:val="0"/>
          <w:divBdr>
            <w:top w:val="none" w:sz="0" w:space="0" w:color="auto"/>
            <w:left w:val="none" w:sz="0" w:space="0" w:color="auto"/>
            <w:bottom w:val="none" w:sz="0" w:space="0" w:color="auto"/>
            <w:right w:val="none" w:sz="0" w:space="0" w:color="auto"/>
          </w:divBdr>
        </w:div>
        <w:div w:id="821115459">
          <w:marLeft w:val="0"/>
          <w:marRight w:val="0"/>
          <w:marTop w:val="0"/>
          <w:marBottom w:val="0"/>
          <w:divBdr>
            <w:top w:val="none" w:sz="0" w:space="0" w:color="auto"/>
            <w:left w:val="none" w:sz="0" w:space="0" w:color="auto"/>
            <w:bottom w:val="none" w:sz="0" w:space="0" w:color="auto"/>
            <w:right w:val="none" w:sz="0" w:space="0" w:color="auto"/>
          </w:divBdr>
        </w:div>
        <w:div w:id="1057053087">
          <w:marLeft w:val="0"/>
          <w:marRight w:val="0"/>
          <w:marTop w:val="0"/>
          <w:marBottom w:val="0"/>
          <w:divBdr>
            <w:top w:val="none" w:sz="0" w:space="0" w:color="auto"/>
            <w:left w:val="none" w:sz="0" w:space="0" w:color="auto"/>
            <w:bottom w:val="none" w:sz="0" w:space="0" w:color="auto"/>
            <w:right w:val="none" w:sz="0" w:space="0" w:color="auto"/>
          </w:divBdr>
        </w:div>
        <w:div w:id="1067530296">
          <w:marLeft w:val="0"/>
          <w:marRight w:val="0"/>
          <w:marTop w:val="0"/>
          <w:marBottom w:val="0"/>
          <w:divBdr>
            <w:top w:val="none" w:sz="0" w:space="0" w:color="auto"/>
            <w:left w:val="none" w:sz="0" w:space="0" w:color="auto"/>
            <w:bottom w:val="none" w:sz="0" w:space="0" w:color="auto"/>
            <w:right w:val="none" w:sz="0" w:space="0" w:color="auto"/>
          </w:divBdr>
          <w:divsChild>
            <w:div w:id="2045212035">
              <w:marLeft w:val="-75"/>
              <w:marRight w:val="0"/>
              <w:marTop w:val="30"/>
              <w:marBottom w:val="30"/>
              <w:divBdr>
                <w:top w:val="none" w:sz="0" w:space="0" w:color="auto"/>
                <w:left w:val="none" w:sz="0" w:space="0" w:color="auto"/>
                <w:bottom w:val="none" w:sz="0" w:space="0" w:color="auto"/>
                <w:right w:val="none" w:sz="0" w:space="0" w:color="auto"/>
              </w:divBdr>
              <w:divsChild>
                <w:div w:id="149059432">
                  <w:marLeft w:val="0"/>
                  <w:marRight w:val="0"/>
                  <w:marTop w:val="0"/>
                  <w:marBottom w:val="0"/>
                  <w:divBdr>
                    <w:top w:val="none" w:sz="0" w:space="0" w:color="auto"/>
                    <w:left w:val="none" w:sz="0" w:space="0" w:color="auto"/>
                    <w:bottom w:val="none" w:sz="0" w:space="0" w:color="auto"/>
                    <w:right w:val="none" w:sz="0" w:space="0" w:color="auto"/>
                  </w:divBdr>
                  <w:divsChild>
                    <w:div w:id="1257325790">
                      <w:marLeft w:val="0"/>
                      <w:marRight w:val="0"/>
                      <w:marTop w:val="0"/>
                      <w:marBottom w:val="0"/>
                      <w:divBdr>
                        <w:top w:val="none" w:sz="0" w:space="0" w:color="auto"/>
                        <w:left w:val="none" w:sz="0" w:space="0" w:color="auto"/>
                        <w:bottom w:val="none" w:sz="0" w:space="0" w:color="auto"/>
                        <w:right w:val="none" w:sz="0" w:space="0" w:color="auto"/>
                      </w:divBdr>
                    </w:div>
                  </w:divsChild>
                </w:div>
                <w:div w:id="171186483">
                  <w:marLeft w:val="0"/>
                  <w:marRight w:val="0"/>
                  <w:marTop w:val="0"/>
                  <w:marBottom w:val="0"/>
                  <w:divBdr>
                    <w:top w:val="none" w:sz="0" w:space="0" w:color="auto"/>
                    <w:left w:val="none" w:sz="0" w:space="0" w:color="auto"/>
                    <w:bottom w:val="none" w:sz="0" w:space="0" w:color="auto"/>
                    <w:right w:val="none" w:sz="0" w:space="0" w:color="auto"/>
                  </w:divBdr>
                  <w:divsChild>
                    <w:div w:id="843015879">
                      <w:marLeft w:val="0"/>
                      <w:marRight w:val="0"/>
                      <w:marTop w:val="0"/>
                      <w:marBottom w:val="0"/>
                      <w:divBdr>
                        <w:top w:val="none" w:sz="0" w:space="0" w:color="auto"/>
                        <w:left w:val="none" w:sz="0" w:space="0" w:color="auto"/>
                        <w:bottom w:val="none" w:sz="0" w:space="0" w:color="auto"/>
                        <w:right w:val="none" w:sz="0" w:space="0" w:color="auto"/>
                      </w:divBdr>
                    </w:div>
                  </w:divsChild>
                </w:div>
                <w:div w:id="284511496">
                  <w:marLeft w:val="0"/>
                  <w:marRight w:val="0"/>
                  <w:marTop w:val="0"/>
                  <w:marBottom w:val="0"/>
                  <w:divBdr>
                    <w:top w:val="none" w:sz="0" w:space="0" w:color="auto"/>
                    <w:left w:val="none" w:sz="0" w:space="0" w:color="auto"/>
                    <w:bottom w:val="none" w:sz="0" w:space="0" w:color="auto"/>
                    <w:right w:val="none" w:sz="0" w:space="0" w:color="auto"/>
                  </w:divBdr>
                  <w:divsChild>
                    <w:div w:id="681009256">
                      <w:marLeft w:val="0"/>
                      <w:marRight w:val="0"/>
                      <w:marTop w:val="0"/>
                      <w:marBottom w:val="0"/>
                      <w:divBdr>
                        <w:top w:val="none" w:sz="0" w:space="0" w:color="auto"/>
                        <w:left w:val="none" w:sz="0" w:space="0" w:color="auto"/>
                        <w:bottom w:val="none" w:sz="0" w:space="0" w:color="auto"/>
                        <w:right w:val="none" w:sz="0" w:space="0" w:color="auto"/>
                      </w:divBdr>
                    </w:div>
                  </w:divsChild>
                </w:div>
                <w:div w:id="421144251">
                  <w:marLeft w:val="0"/>
                  <w:marRight w:val="0"/>
                  <w:marTop w:val="0"/>
                  <w:marBottom w:val="0"/>
                  <w:divBdr>
                    <w:top w:val="none" w:sz="0" w:space="0" w:color="auto"/>
                    <w:left w:val="none" w:sz="0" w:space="0" w:color="auto"/>
                    <w:bottom w:val="none" w:sz="0" w:space="0" w:color="auto"/>
                    <w:right w:val="none" w:sz="0" w:space="0" w:color="auto"/>
                  </w:divBdr>
                  <w:divsChild>
                    <w:div w:id="1744792317">
                      <w:marLeft w:val="0"/>
                      <w:marRight w:val="0"/>
                      <w:marTop w:val="0"/>
                      <w:marBottom w:val="0"/>
                      <w:divBdr>
                        <w:top w:val="none" w:sz="0" w:space="0" w:color="auto"/>
                        <w:left w:val="none" w:sz="0" w:space="0" w:color="auto"/>
                        <w:bottom w:val="none" w:sz="0" w:space="0" w:color="auto"/>
                        <w:right w:val="none" w:sz="0" w:space="0" w:color="auto"/>
                      </w:divBdr>
                    </w:div>
                  </w:divsChild>
                </w:div>
                <w:div w:id="655571104">
                  <w:marLeft w:val="0"/>
                  <w:marRight w:val="0"/>
                  <w:marTop w:val="0"/>
                  <w:marBottom w:val="0"/>
                  <w:divBdr>
                    <w:top w:val="none" w:sz="0" w:space="0" w:color="auto"/>
                    <w:left w:val="none" w:sz="0" w:space="0" w:color="auto"/>
                    <w:bottom w:val="none" w:sz="0" w:space="0" w:color="auto"/>
                    <w:right w:val="none" w:sz="0" w:space="0" w:color="auto"/>
                  </w:divBdr>
                  <w:divsChild>
                    <w:div w:id="2140609135">
                      <w:marLeft w:val="0"/>
                      <w:marRight w:val="0"/>
                      <w:marTop w:val="0"/>
                      <w:marBottom w:val="0"/>
                      <w:divBdr>
                        <w:top w:val="none" w:sz="0" w:space="0" w:color="auto"/>
                        <w:left w:val="none" w:sz="0" w:space="0" w:color="auto"/>
                        <w:bottom w:val="none" w:sz="0" w:space="0" w:color="auto"/>
                        <w:right w:val="none" w:sz="0" w:space="0" w:color="auto"/>
                      </w:divBdr>
                    </w:div>
                  </w:divsChild>
                </w:div>
                <w:div w:id="687099457">
                  <w:marLeft w:val="0"/>
                  <w:marRight w:val="0"/>
                  <w:marTop w:val="0"/>
                  <w:marBottom w:val="0"/>
                  <w:divBdr>
                    <w:top w:val="none" w:sz="0" w:space="0" w:color="auto"/>
                    <w:left w:val="none" w:sz="0" w:space="0" w:color="auto"/>
                    <w:bottom w:val="none" w:sz="0" w:space="0" w:color="auto"/>
                    <w:right w:val="none" w:sz="0" w:space="0" w:color="auto"/>
                  </w:divBdr>
                  <w:divsChild>
                    <w:div w:id="1301568389">
                      <w:marLeft w:val="0"/>
                      <w:marRight w:val="0"/>
                      <w:marTop w:val="0"/>
                      <w:marBottom w:val="0"/>
                      <w:divBdr>
                        <w:top w:val="none" w:sz="0" w:space="0" w:color="auto"/>
                        <w:left w:val="none" w:sz="0" w:space="0" w:color="auto"/>
                        <w:bottom w:val="none" w:sz="0" w:space="0" w:color="auto"/>
                        <w:right w:val="none" w:sz="0" w:space="0" w:color="auto"/>
                      </w:divBdr>
                    </w:div>
                  </w:divsChild>
                </w:div>
                <w:div w:id="698513311">
                  <w:marLeft w:val="0"/>
                  <w:marRight w:val="0"/>
                  <w:marTop w:val="0"/>
                  <w:marBottom w:val="0"/>
                  <w:divBdr>
                    <w:top w:val="none" w:sz="0" w:space="0" w:color="auto"/>
                    <w:left w:val="none" w:sz="0" w:space="0" w:color="auto"/>
                    <w:bottom w:val="none" w:sz="0" w:space="0" w:color="auto"/>
                    <w:right w:val="none" w:sz="0" w:space="0" w:color="auto"/>
                  </w:divBdr>
                  <w:divsChild>
                    <w:div w:id="694844205">
                      <w:marLeft w:val="0"/>
                      <w:marRight w:val="0"/>
                      <w:marTop w:val="0"/>
                      <w:marBottom w:val="0"/>
                      <w:divBdr>
                        <w:top w:val="none" w:sz="0" w:space="0" w:color="auto"/>
                        <w:left w:val="none" w:sz="0" w:space="0" w:color="auto"/>
                        <w:bottom w:val="none" w:sz="0" w:space="0" w:color="auto"/>
                        <w:right w:val="none" w:sz="0" w:space="0" w:color="auto"/>
                      </w:divBdr>
                    </w:div>
                  </w:divsChild>
                </w:div>
                <w:div w:id="831603752">
                  <w:marLeft w:val="0"/>
                  <w:marRight w:val="0"/>
                  <w:marTop w:val="0"/>
                  <w:marBottom w:val="0"/>
                  <w:divBdr>
                    <w:top w:val="none" w:sz="0" w:space="0" w:color="auto"/>
                    <w:left w:val="none" w:sz="0" w:space="0" w:color="auto"/>
                    <w:bottom w:val="none" w:sz="0" w:space="0" w:color="auto"/>
                    <w:right w:val="none" w:sz="0" w:space="0" w:color="auto"/>
                  </w:divBdr>
                  <w:divsChild>
                    <w:div w:id="1827473606">
                      <w:marLeft w:val="0"/>
                      <w:marRight w:val="0"/>
                      <w:marTop w:val="0"/>
                      <w:marBottom w:val="0"/>
                      <w:divBdr>
                        <w:top w:val="none" w:sz="0" w:space="0" w:color="auto"/>
                        <w:left w:val="none" w:sz="0" w:space="0" w:color="auto"/>
                        <w:bottom w:val="none" w:sz="0" w:space="0" w:color="auto"/>
                        <w:right w:val="none" w:sz="0" w:space="0" w:color="auto"/>
                      </w:divBdr>
                    </w:div>
                  </w:divsChild>
                </w:div>
                <w:div w:id="836843200">
                  <w:marLeft w:val="0"/>
                  <w:marRight w:val="0"/>
                  <w:marTop w:val="0"/>
                  <w:marBottom w:val="0"/>
                  <w:divBdr>
                    <w:top w:val="none" w:sz="0" w:space="0" w:color="auto"/>
                    <w:left w:val="none" w:sz="0" w:space="0" w:color="auto"/>
                    <w:bottom w:val="none" w:sz="0" w:space="0" w:color="auto"/>
                    <w:right w:val="none" w:sz="0" w:space="0" w:color="auto"/>
                  </w:divBdr>
                  <w:divsChild>
                    <w:div w:id="854198154">
                      <w:marLeft w:val="0"/>
                      <w:marRight w:val="0"/>
                      <w:marTop w:val="0"/>
                      <w:marBottom w:val="0"/>
                      <w:divBdr>
                        <w:top w:val="none" w:sz="0" w:space="0" w:color="auto"/>
                        <w:left w:val="none" w:sz="0" w:space="0" w:color="auto"/>
                        <w:bottom w:val="none" w:sz="0" w:space="0" w:color="auto"/>
                        <w:right w:val="none" w:sz="0" w:space="0" w:color="auto"/>
                      </w:divBdr>
                    </w:div>
                  </w:divsChild>
                </w:div>
                <w:div w:id="1213226181">
                  <w:marLeft w:val="0"/>
                  <w:marRight w:val="0"/>
                  <w:marTop w:val="0"/>
                  <w:marBottom w:val="0"/>
                  <w:divBdr>
                    <w:top w:val="none" w:sz="0" w:space="0" w:color="auto"/>
                    <w:left w:val="none" w:sz="0" w:space="0" w:color="auto"/>
                    <w:bottom w:val="none" w:sz="0" w:space="0" w:color="auto"/>
                    <w:right w:val="none" w:sz="0" w:space="0" w:color="auto"/>
                  </w:divBdr>
                  <w:divsChild>
                    <w:div w:id="1421487299">
                      <w:marLeft w:val="0"/>
                      <w:marRight w:val="0"/>
                      <w:marTop w:val="0"/>
                      <w:marBottom w:val="0"/>
                      <w:divBdr>
                        <w:top w:val="none" w:sz="0" w:space="0" w:color="auto"/>
                        <w:left w:val="none" w:sz="0" w:space="0" w:color="auto"/>
                        <w:bottom w:val="none" w:sz="0" w:space="0" w:color="auto"/>
                        <w:right w:val="none" w:sz="0" w:space="0" w:color="auto"/>
                      </w:divBdr>
                    </w:div>
                  </w:divsChild>
                </w:div>
                <w:div w:id="1224415687">
                  <w:marLeft w:val="0"/>
                  <w:marRight w:val="0"/>
                  <w:marTop w:val="0"/>
                  <w:marBottom w:val="0"/>
                  <w:divBdr>
                    <w:top w:val="none" w:sz="0" w:space="0" w:color="auto"/>
                    <w:left w:val="none" w:sz="0" w:space="0" w:color="auto"/>
                    <w:bottom w:val="none" w:sz="0" w:space="0" w:color="auto"/>
                    <w:right w:val="none" w:sz="0" w:space="0" w:color="auto"/>
                  </w:divBdr>
                  <w:divsChild>
                    <w:div w:id="799998931">
                      <w:marLeft w:val="0"/>
                      <w:marRight w:val="0"/>
                      <w:marTop w:val="0"/>
                      <w:marBottom w:val="0"/>
                      <w:divBdr>
                        <w:top w:val="none" w:sz="0" w:space="0" w:color="auto"/>
                        <w:left w:val="none" w:sz="0" w:space="0" w:color="auto"/>
                        <w:bottom w:val="none" w:sz="0" w:space="0" w:color="auto"/>
                        <w:right w:val="none" w:sz="0" w:space="0" w:color="auto"/>
                      </w:divBdr>
                    </w:div>
                  </w:divsChild>
                </w:div>
                <w:div w:id="1569656519">
                  <w:marLeft w:val="0"/>
                  <w:marRight w:val="0"/>
                  <w:marTop w:val="0"/>
                  <w:marBottom w:val="0"/>
                  <w:divBdr>
                    <w:top w:val="none" w:sz="0" w:space="0" w:color="auto"/>
                    <w:left w:val="none" w:sz="0" w:space="0" w:color="auto"/>
                    <w:bottom w:val="none" w:sz="0" w:space="0" w:color="auto"/>
                    <w:right w:val="none" w:sz="0" w:space="0" w:color="auto"/>
                  </w:divBdr>
                  <w:divsChild>
                    <w:div w:id="1958950755">
                      <w:marLeft w:val="0"/>
                      <w:marRight w:val="0"/>
                      <w:marTop w:val="0"/>
                      <w:marBottom w:val="0"/>
                      <w:divBdr>
                        <w:top w:val="none" w:sz="0" w:space="0" w:color="auto"/>
                        <w:left w:val="none" w:sz="0" w:space="0" w:color="auto"/>
                        <w:bottom w:val="none" w:sz="0" w:space="0" w:color="auto"/>
                        <w:right w:val="none" w:sz="0" w:space="0" w:color="auto"/>
                      </w:divBdr>
                    </w:div>
                  </w:divsChild>
                </w:div>
                <w:div w:id="1613391657">
                  <w:marLeft w:val="0"/>
                  <w:marRight w:val="0"/>
                  <w:marTop w:val="0"/>
                  <w:marBottom w:val="0"/>
                  <w:divBdr>
                    <w:top w:val="none" w:sz="0" w:space="0" w:color="auto"/>
                    <w:left w:val="none" w:sz="0" w:space="0" w:color="auto"/>
                    <w:bottom w:val="none" w:sz="0" w:space="0" w:color="auto"/>
                    <w:right w:val="none" w:sz="0" w:space="0" w:color="auto"/>
                  </w:divBdr>
                  <w:divsChild>
                    <w:div w:id="1156611333">
                      <w:marLeft w:val="0"/>
                      <w:marRight w:val="0"/>
                      <w:marTop w:val="0"/>
                      <w:marBottom w:val="0"/>
                      <w:divBdr>
                        <w:top w:val="none" w:sz="0" w:space="0" w:color="auto"/>
                        <w:left w:val="none" w:sz="0" w:space="0" w:color="auto"/>
                        <w:bottom w:val="none" w:sz="0" w:space="0" w:color="auto"/>
                        <w:right w:val="none" w:sz="0" w:space="0" w:color="auto"/>
                      </w:divBdr>
                    </w:div>
                  </w:divsChild>
                </w:div>
                <w:div w:id="1673605269">
                  <w:marLeft w:val="0"/>
                  <w:marRight w:val="0"/>
                  <w:marTop w:val="0"/>
                  <w:marBottom w:val="0"/>
                  <w:divBdr>
                    <w:top w:val="none" w:sz="0" w:space="0" w:color="auto"/>
                    <w:left w:val="none" w:sz="0" w:space="0" w:color="auto"/>
                    <w:bottom w:val="none" w:sz="0" w:space="0" w:color="auto"/>
                    <w:right w:val="none" w:sz="0" w:space="0" w:color="auto"/>
                  </w:divBdr>
                  <w:divsChild>
                    <w:div w:id="736628623">
                      <w:marLeft w:val="0"/>
                      <w:marRight w:val="0"/>
                      <w:marTop w:val="0"/>
                      <w:marBottom w:val="0"/>
                      <w:divBdr>
                        <w:top w:val="none" w:sz="0" w:space="0" w:color="auto"/>
                        <w:left w:val="none" w:sz="0" w:space="0" w:color="auto"/>
                        <w:bottom w:val="none" w:sz="0" w:space="0" w:color="auto"/>
                        <w:right w:val="none" w:sz="0" w:space="0" w:color="auto"/>
                      </w:divBdr>
                    </w:div>
                  </w:divsChild>
                </w:div>
                <w:div w:id="1776166502">
                  <w:marLeft w:val="0"/>
                  <w:marRight w:val="0"/>
                  <w:marTop w:val="0"/>
                  <w:marBottom w:val="0"/>
                  <w:divBdr>
                    <w:top w:val="none" w:sz="0" w:space="0" w:color="auto"/>
                    <w:left w:val="none" w:sz="0" w:space="0" w:color="auto"/>
                    <w:bottom w:val="none" w:sz="0" w:space="0" w:color="auto"/>
                    <w:right w:val="none" w:sz="0" w:space="0" w:color="auto"/>
                  </w:divBdr>
                  <w:divsChild>
                    <w:div w:id="1354763301">
                      <w:marLeft w:val="0"/>
                      <w:marRight w:val="0"/>
                      <w:marTop w:val="0"/>
                      <w:marBottom w:val="0"/>
                      <w:divBdr>
                        <w:top w:val="none" w:sz="0" w:space="0" w:color="auto"/>
                        <w:left w:val="none" w:sz="0" w:space="0" w:color="auto"/>
                        <w:bottom w:val="none" w:sz="0" w:space="0" w:color="auto"/>
                        <w:right w:val="none" w:sz="0" w:space="0" w:color="auto"/>
                      </w:divBdr>
                    </w:div>
                  </w:divsChild>
                </w:div>
                <w:div w:id="1824006654">
                  <w:marLeft w:val="0"/>
                  <w:marRight w:val="0"/>
                  <w:marTop w:val="0"/>
                  <w:marBottom w:val="0"/>
                  <w:divBdr>
                    <w:top w:val="none" w:sz="0" w:space="0" w:color="auto"/>
                    <w:left w:val="none" w:sz="0" w:space="0" w:color="auto"/>
                    <w:bottom w:val="none" w:sz="0" w:space="0" w:color="auto"/>
                    <w:right w:val="none" w:sz="0" w:space="0" w:color="auto"/>
                  </w:divBdr>
                  <w:divsChild>
                    <w:div w:id="1981305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758002">
          <w:marLeft w:val="0"/>
          <w:marRight w:val="0"/>
          <w:marTop w:val="0"/>
          <w:marBottom w:val="0"/>
          <w:divBdr>
            <w:top w:val="none" w:sz="0" w:space="0" w:color="auto"/>
            <w:left w:val="none" w:sz="0" w:space="0" w:color="auto"/>
            <w:bottom w:val="none" w:sz="0" w:space="0" w:color="auto"/>
            <w:right w:val="none" w:sz="0" w:space="0" w:color="auto"/>
          </w:divBdr>
          <w:divsChild>
            <w:div w:id="691998853">
              <w:marLeft w:val="-75"/>
              <w:marRight w:val="0"/>
              <w:marTop w:val="30"/>
              <w:marBottom w:val="30"/>
              <w:divBdr>
                <w:top w:val="none" w:sz="0" w:space="0" w:color="auto"/>
                <w:left w:val="none" w:sz="0" w:space="0" w:color="auto"/>
                <w:bottom w:val="none" w:sz="0" w:space="0" w:color="auto"/>
                <w:right w:val="none" w:sz="0" w:space="0" w:color="auto"/>
              </w:divBdr>
              <w:divsChild>
                <w:div w:id="48194558">
                  <w:marLeft w:val="0"/>
                  <w:marRight w:val="0"/>
                  <w:marTop w:val="0"/>
                  <w:marBottom w:val="0"/>
                  <w:divBdr>
                    <w:top w:val="none" w:sz="0" w:space="0" w:color="auto"/>
                    <w:left w:val="none" w:sz="0" w:space="0" w:color="auto"/>
                    <w:bottom w:val="none" w:sz="0" w:space="0" w:color="auto"/>
                    <w:right w:val="none" w:sz="0" w:space="0" w:color="auto"/>
                  </w:divBdr>
                  <w:divsChild>
                    <w:div w:id="410352662">
                      <w:marLeft w:val="0"/>
                      <w:marRight w:val="0"/>
                      <w:marTop w:val="0"/>
                      <w:marBottom w:val="0"/>
                      <w:divBdr>
                        <w:top w:val="none" w:sz="0" w:space="0" w:color="auto"/>
                        <w:left w:val="none" w:sz="0" w:space="0" w:color="auto"/>
                        <w:bottom w:val="none" w:sz="0" w:space="0" w:color="auto"/>
                        <w:right w:val="none" w:sz="0" w:space="0" w:color="auto"/>
                      </w:divBdr>
                    </w:div>
                  </w:divsChild>
                </w:div>
                <w:div w:id="68624615">
                  <w:marLeft w:val="0"/>
                  <w:marRight w:val="0"/>
                  <w:marTop w:val="0"/>
                  <w:marBottom w:val="0"/>
                  <w:divBdr>
                    <w:top w:val="none" w:sz="0" w:space="0" w:color="auto"/>
                    <w:left w:val="none" w:sz="0" w:space="0" w:color="auto"/>
                    <w:bottom w:val="none" w:sz="0" w:space="0" w:color="auto"/>
                    <w:right w:val="none" w:sz="0" w:space="0" w:color="auto"/>
                  </w:divBdr>
                  <w:divsChild>
                    <w:div w:id="1114710282">
                      <w:marLeft w:val="0"/>
                      <w:marRight w:val="0"/>
                      <w:marTop w:val="0"/>
                      <w:marBottom w:val="0"/>
                      <w:divBdr>
                        <w:top w:val="none" w:sz="0" w:space="0" w:color="auto"/>
                        <w:left w:val="none" w:sz="0" w:space="0" w:color="auto"/>
                        <w:bottom w:val="none" w:sz="0" w:space="0" w:color="auto"/>
                        <w:right w:val="none" w:sz="0" w:space="0" w:color="auto"/>
                      </w:divBdr>
                    </w:div>
                  </w:divsChild>
                </w:div>
                <w:div w:id="154611564">
                  <w:marLeft w:val="0"/>
                  <w:marRight w:val="0"/>
                  <w:marTop w:val="0"/>
                  <w:marBottom w:val="0"/>
                  <w:divBdr>
                    <w:top w:val="none" w:sz="0" w:space="0" w:color="auto"/>
                    <w:left w:val="none" w:sz="0" w:space="0" w:color="auto"/>
                    <w:bottom w:val="none" w:sz="0" w:space="0" w:color="auto"/>
                    <w:right w:val="none" w:sz="0" w:space="0" w:color="auto"/>
                  </w:divBdr>
                  <w:divsChild>
                    <w:div w:id="256789693">
                      <w:marLeft w:val="0"/>
                      <w:marRight w:val="0"/>
                      <w:marTop w:val="0"/>
                      <w:marBottom w:val="0"/>
                      <w:divBdr>
                        <w:top w:val="none" w:sz="0" w:space="0" w:color="auto"/>
                        <w:left w:val="none" w:sz="0" w:space="0" w:color="auto"/>
                        <w:bottom w:val="none" w:sz="0" w:space="0" w:color="auto"/>
                        <w:right w:val="none" w:sz="0" w:space="0" w:color="auto"/>
                      </w:divBdr>
                    </w:div>
                  </w:divsChild>
                </w:div>
                <w:div w:id="274293911">
                  <w:marLeft w:val="0"/>
                  <w:marRight w:val="0"/>
                  <w:marTop w:val="0"/>
                  <w:marBottom w:val="0"/>
                  <w:divBdr>
                    <w:top w:val="none" w:sz="0" w:space="0" w:color="auto"/>
                    <w:left w:val="none" w:sz="0" w:space="0" w:color="auto"/>
                    <w:bottom w:val="none" w:sz="0" w:space="0" w:color="auto"/>
                    <w:right w:val="none" w:sz="0" w:space="0" w:color="auto"/>
                  </w:divBdr>
                  <w:divsChild>
                    <w:div w:id="969483534">
                      <w:marLeft w:val="0"/>
                      <w:marRight w:val="0"/>
                      <w:marTop w:val="0"/>
                      <w:marBottom w:val="0"/>
                      <w:divBdr>
                        <w:top w:val="none" w:sz="0" w:space="0" w:color="auto"/>
                        <w:left w:val="none" w:sz="0" w:space="0" w:color="auto"/>
                        <w:bottom w:val="none" w:sz="0" w:space="0" w:color="auto"/>
                        <w:right w:val="none" w:sz="0" w:space="0" w:color="auto"/>
                      </w:divBdr>
                    </w:div>
                  </w:divsChild>
                </w:div>
                <w:div w:id="411048076">
                  <w:marLeft w:val="0"/>
                  <w:marRight w:val="0"/>
                  <w:marTop w:val="0"/>
                  <w:marBottom w:val="0"/>
                  <w:divBdr>
                    <w:top w:val="none" w:sz="0" w:space="0" w:color="auto"/>
                    <w:left w:val="none" w:sz="0" w:space="0" w:color="auto"/>
                    <w:bottom w:val="none" w:sz="0" w:space="0" w:color="auto"/>
                    <w:right w:val="none" w:sz="0" w:space="0" w:color="auto"/>
                  </w:divBdr>
                  <w:divsChild>
                    <w:div w:id="1999265439">
                      <w:marLeft w:val="0"/>
                      <w:marRight w:val="0"/>
                      <w:marTop w:val="0"/>
                      <w:marBottom w:val="0"/>
                      <w:divBdr>
                        <w:top w:val="none" w:sz="0" w:space="0" w:color="auto"/>
                        <w:left w:val="none" w:sz="0" w:space="0" w:color="auto"/>
                        <w:bottom w:val="none" w:sz="0" w:space="0" w:color="auto"/>
                        <w:right w:val="none" w:sz="0" w:space="0" w:color="auto"/>
                      </w:divBdr>
                    </w:div>
                  </w:divsChild>
                </w:div>
                <w:div w:id="424110387">
                  <w:marLeft w:val="0"/>
                  <w:marRight w:val="0"/>
                  <w:marTop w:val="0"/>
                  <w:marBottom w:val="0"/>
                  <w:divBdr>
                    <w:top w:val="none" w:sz="0" w:space="0" w:color="auto"/>
                    <w:left w:val="none" w:sz="0" w:space="0" w:color="auto"/>
                    <w:bottom w:val="none" w:sz="0" w:space="0" w:color="auto"/>
                    <w:right w:val="none" w:sz="0" w:space="0" w:color="auto"/>
                  </w:divBdr>
                  <w:divsChild>
                    <w:div w:id="453523938">
                      <w:marLeft w:val="0"/>
                      <w:marRight w:val="0"/>
                      <w:marTop w:val="0"/>
                      <w:marBottom w:val="0"/>
                      <w:divBdr>
                        <w:top w:val="none" w:sz="0" w:space="0" w:color="auto"/>
                        <w:left w:val="none" w:sz="0" w:space="0" w:color="auto"/>
                        <w:bottom w:val="none" w:sz="0" w:space="0" w:color="auto"/>
                        <w:right w:val="none" w:sz="0" w:space="0" w:color="auto"/>
                      </w:divBdr>
                    </w:div>
                  </w:divsChild>
                </w:div>
                <w:div w:id="445275592">
                  <w:marLeft w:val="0"/>
                  <w:marRight w:val="0"/>
                  <w:marTop w:val="0"/>
                  <w:marBottom w:val="0"/>
                  <w:divBdr>
                    <w:top w:val="none" w:sz="0" w:space="0" w:color="auto"/>
                    <w:left w:val="none" w:sz="0" w:space="0" w:color="auto"/>
                    <w:bottom w:val="none" w:sz="0" w:space="0" w:color="auto"/>
                    <w:right w:val="none" w:sz="0" w:space="0" w:color="auto"/>
                  </w:divBdr>
                  <w:divsChild>
                    <w:div w:id="1832063508">
                      <w:marLeft w:val="0"/>
                      <w:marRight w:val="0"/>
                      <w:marTop w:val="0"/>
                      <w:marBottom w:val="0"/>
                      <w:divBdr>
                        <w:top w:val="none" w:sz="0" w:space="0" w:color="auto"/>
                        <w:left w:val="none" w:sz="0" w:space="0" w:color="auto"/>
                        <w:bottom w:val="none" w:sz="0" w:space="0" w:color="auto"/>
                        <w:right w:val="none" w:sz="0" w:space="0" w:color="auto"/>
                      </w:divBdr>
                    </w:div>
                  </w:divsChild>
                </w:div>
                <w:div w:id="470246110">
                  <w:marLeft w:val="0"/>
                  <w:marRight w:val="0"/>
                  <w:marTop w:val="0"/>
                  <w:marBottom w:val="0"/>
                  <w:divBdr>
                    <w:top w:val="none" w:sz="0" w:space="0" w:color="auto"/>
                    <w:left w:val="none" w:sz="0" w:space="0" w:color="auto"/>
                    <w:bottom w:val="none" w:sz="0" w:space="0" w:color="auto"/>
                    <w:right w:val="none" w:sz="0" w:space="0" w:color="auto"/>
                  </w:divBdr>
                  <w:divsChild>
                    <w:div w:id="1334339205">
                      <w:marLeft w:val="0"/>
                      <w:marRight w:val="0"/>
                      <w:marTop w:val="0"/>
                      <w:marBottom w:val="0"/>
                      <w:divBdr>
                        <w:top w:val="none" w:sz="0" w:space="0" w:color="auto"/>
                        <w:left w:val="none" w:sz="0" w:space="0" w:color="auto"/>
                        <w:bottom w:val="none" w:sz="0" w:space="0" w:color="auto"/>
                        <w:right w:val="none" w:sz="0" w:space="0" w:color="auto"/>
                      </w:divBdr>
                    </w:div>
                  </w:divsChild>
                </w:div>
                <w:div w:id="495195960">
                  <w:marLeft w:val="0"/>
                  <w:marRight w:val="0"/>
                  <w:marTop w:val="0"/>
                  <w:marBottom w:val="0"/>
                  <w:divBdr>
                    <w:top w:val="none" w:sz="0" w:space="0" w:color="auto"/>
                    <w:left w:val="none" w:sz="0" w:space="0" w:color="auto"/>
                    <w:bottom w:val="none" w:sz="0" w:space="0" w:color="auto"/>
                    <w:right w:val="none" w:sz="0" w:space="0" w:color="auto"/>
                  </w:divBdr>
                  <w:divsChild>
                    <w:div w:id="325405178">
                      <w:marLeft w:val="0"/>
                      <w:marRight w:val="0"/>
                      <w:marTop w:val="0"/>
                      <w:marBottom w:val="0"/>
                      <w:divBdr>
                        <w:top w:val="none" w:sz="0" w:space="0" w:color="auto"/>
                        <w:left w:val="none" w:sz="0" w:space="0" w:color="auto"/>
                        <w:bottom w:val="none" w:sz="0" w:space="0" w:color="auto"/>
                        <w:right w:val="none" w:sz="0" w:space="0" w:color="auto"/>
                      </w:divBdr>
                    </w:div>
                  </w:divsChild>
                </w:div>
                <w:div w:id="497616268">
                  <w:marLeft w:val="0"/>
                  <w:marRight w:val="0"/>
                  <w:marTop w:val="0"/>
                  <w:marBottom w:val="0"/>
                  <w:divBdr>
                    <w:top w:val="none" w:sz="0" w:space="0" w:color="auto"/>
                    <w:left w:val="none" w:sz="0" w:space="0" w:color="auto"/>
                    <w:bottom w:val="none" w:sz="0" w:space="0" w:color="auto"/>
                    <w:right w:val="none" w:sz="0" w:space="0" w:color="auto"/>
                  </w:divBdr>
                  <w:divsChild>
                    <w:div w:id="899438882">
                      <w:marLeft w:val="0"/>
                      <w:marRight w:val="0"/>
                      <w:marTop w:val="0"/>
                      <w:marBottom w:val="0"/>
                      <w:divBdr>
                        <w:top w:val="none" w:sz="0" w:space="0" w:color="auto"/>
                        <w:left w:val="none" w:sz="0" w:space="0" w:color="auto"/>
                        <w:bottom w:val="none" w:sz="0" w:space="0" w:color="auto"/>
                        <w:right w:val="none" w:sz="0" w:space="0" w:color="auto"/>
                      </w:divBdr>
                    </w:div>
                  </w:divsChild>
                </w:div>
                <w:div w:id="564147723">
                  <w:marLeft w:val="0"/>
                  <w:marRight w:val="0"/>
                  <w:marTop w:val="0"/>
                  <w:marBottom w:val="0"/>
                  <w:divBdr>
                    <w:top w:val="none" w:sz="0" w:space="0" w:color="auto"/>
                    <w:left w:val="none" w:sz="0" w:space="0" w:color="auto"/>
                    <w:bottom w:val="none" w:sz="0" w:space="0" w:color="auto"/>
                    <w:right w:val="none" w:sz="0" w:space="0" w:color="auto"/>
                  </w:divBdr>
                  <w:divsChild>
                    <w:div w:id="729156316">
                      <w:marLeft w:val="0"/>
                      <w:marRight w:val="0"/>
                      <w:marTop w:val="0"/>
                      <w:marBottom w:val="0"/>
                      <w:divBdr>
                        <w:top w:val="none" w:sz="0" w:space="0" w:color="auto"/>
                        <w:left w:val="none" w:sz="0" w:space="0" w:color="auto"/>
                        <w:bottom w:val="none" w:sz="0" w:space="0" w:color="auto"/>
                        <w:right w:val="none" w:sz="0" w:space="0" w:color="auto"/>
                      </w:divBdr>
                    </w:div>
                  </w:divsChild>
                </w:div>
                <w:div w:id="568031443">
                  <w:marLeft w:val="0"/>
                  <w:marRight w:val="0"/>
                  <w:marTop w:val="0"/>
                  <w:marBottom w:val="0"/>
                  <w:divBdr>
                    <w:top w:val="none" w:sz="0" w:space="0" w:color="auto"/>
                    <w:left w:val="none" w:sz="0" w:space="0" w:color="auto"/>
                    <w:bottom w:val="none" w:sz="0" w:space="0" w:color="auto"/>
                    <w:right w:val="none" w:sz="0" w:space="0" w:color="auto"/>
                  </w:divBdr>
                  <w:divsChild>
                    <w:div w:id="1881742379">
                      <w:marLeft w:val="0"/>
                      <w:marRight w:val="0"/>
                      <w:marTop w:val="0"/>
                      <w:marBottom w:val="0"/>
                      <w:divBdr>
                        <w:top w:val="none" w:sz="0" w:space="0" w:color="auto"/>
                        <w:left w:val="none" w:sz="0" w:space="0" w:color="auto"/>
                        <w:bottom w:val="none" w:sz="0" w:space="0" w:color="auto"/>
                        <w:right w:val="none" w:sz="0" w:space="0" w:color="auto"/>
                      </w:divBdr>
                    </w:div>
                  </w:divsChild>
                </w:div>
                <w:div w:id="621687792">
                  <w:marLeft w:val="0"/>
                  <w:marRight w:val="0"/>
                  <w:marTop w:val="0"/>
                  <w:marBottom w:val="0"/>
                  <w:divBdr>
                    <w:top w:val="none" w:sz="0" w:space="0" w:color="auto"/>
                    <w:left w:val="none" w:sz="0" w:space="0" w:color="auto"/>
                    <w:bottom w:val="none" w:sz="0" w:space="0" w:color="auto"/>
                    <w:right w:val="none" w:sz="0" w:space="0" w:color="auto"/>
                  </w:divBdr>
                  <w:divsChild>
                    <w:div w:id="1138884679">
                      <w:marLeft w:val="0"/>
                      <w:marRight w:val="0"/>
                      <w:marTop w:val="0"/>
                      <w:marBottom w:val="0"/>
                      <w:divBdr>
                        <w:top w:val="none" w:sz="0" w:space="0" w:color="auto"/>
                        <w:left w:val="none" w:sz="0" w:space="0" w:color="auto"/>
                        <w:bottom w:val="none" w:sz="0" w:space="0" w:color="auto"/>
                        <w:right w:val="none" w:sz="0" w:space="0" w:color="auto"/>
                      </w:divBdr>
                    </w:div>
                  </w:divsChild>
                </w:div>
                <w:div w:id="624777646">
                  <w:marLeft w:val="0"/>
                  <w:marRight w:val="0"/>
                  <w:marTop w:val="0"/>
                  <w:marBottom w:val="0"/>
                  <w:divBdr>
                    <w:top w:val="none" w:sz="0" w:space="0" w:color="auto"/>
                    <w:left w:val="none" w:sz="0" w:space="0" w:color="auto"/>
                    <w:bottom w:val="none" w:sz="0" w:space="0" w:color="auto"/>
                    <w:right w:val="none" w:sz="0" w:space="0" w:color="auto"/>
                  </w:divBdr>
                  <w:divsChild>
                    <w:div w:id="1160539178">
                      <w:marLeft w:val="0"/>
                      <w:marRight w:val="0"/>
                      <w:marTop w:val="0"/>
                      <w:marBottom w:val="0"/>
                      <w:divBdr>
                        <w:top w:val="none" w:sz="0" w:space="0" w:color="auto"/>
                        <w:left w:val="none" w:sz="0" w:space="0" w:color="auto"/>
                        <w:bottom w:val="none" w:sz="0" w:space="0" w:color="auto"/>
                        <w:right w:val="none" w:sz="0" w:space="0" w:color="auto"/>
                      </w:divBdr>
                    </w:div>
                  </w:divsChild>
                </w:div>
                <w:div w:id="657540735">
                  <w:marLeft w:val="0"/>
                  <w:marRight w:val="0"/>
                  <w:marTop w:val="0"/>
                  <w:marBottom w:val="0"/>
                  <w:divBdr>
                    <w:top w:val="none" w:sz="0" w:space="0" w:color="auto"/>
                    <w:left w:val="none" w:sz="0" w:space="0" w:color="auto"/>
                    <w:bottom w:val="none" w:sz="0" w:space="0" w:color="auto"/>
                    <w:right w:val="none" w:sz="0" w:space="0" w:color="auto"/>
                  </w:divBdr>
                  <w:divsChild>
                    <w:div w:id="1155027224">
                      <w:marLeft w:val="0"/>
                      <w:marRight w:val="0"/>
                      <w:marTop w:val="0"/>
                      <w:marBottom w:val="0"/>
                      <w:divBdr>
                        <w:top w:val="none" w:sz="0" w:space="0" w:color="auto"/>
                        <w:left w:val="none" w:sz="0" w:space="0" w:color="auto"/>
                        <w:bottom w:val="none" w:sz="0" w:space="0" w:color="auto"/>
                        <w:right w:val="none" w:sz="0" w:space="0" w:color="auto"/>
                      </w:divBdr>
                    </w:div>
                  </w:divsChild>
                </w:div>
                <w:div w:id="664479276">
                  <w:marLeft w:val="0"/>
                  <w:marRight w:val="0"/>
                  <w:marTop w:val="0"/>
                  <w:marBottom w:val="0"/>
                  <w:divBdr>
                    <w:top w:val="none" w:sz="0" w:space="0" w:color="auto"/>
                    <w:left w:val="none" w:sz="0" w:space="0" w:color="auto"/>
                    <w:bottom w:val="none" w:sz="0" w:space="0" w:color="auto"/>
                    <w:right w:val="none" w:sz="0" w:space="0" w:color="auto"/>
                  </w:divBdr>
                  <w:divsChild>
                    <w:div w:id="902448484">
                      <w:marLeft w:val="0"/>
                      <w:marRight w:val="0"/>
                      <w:marTop w:val="0"/>
                      <w:marBottom w:val="0"/>
                      <w:divBdr>
                        <w:top w:val="none" w:sz="0" w:space="0" w:color="auto"/>
                        <w:left w:val="none" w:sz="0" w:space="0" w:color="auto"/>
                        <w:bottom w:val="none" w:sz="0" w:space="0" w:color="auto"/>
                        <w:right w:val="none" w:sz="0" w:space="0" w:color="auto"/>
                      </w:divBdr>
                    </w:div>
                  </w:divsChild>
                </w:div>
                <w:div w:id="680199754">
                  <w:marLeft w:val="0"/>
                  <w:marRight w:val="0"/>
                  <w:marTop w:val="0"/>
                  <w:marBottom w:val="0"/>
                  <w:divBdr>
                    <w:top w:val="none" w:sz="0" w:space="0" w:color="auto"/>
                    <w:left w:val="none" w:sz="0" w:space="0" w:color="auto"/>
                    <w:bottom w:val="none" w:sz="0" w:space="0" w:color="auto"/>
                    <w:right w:val="none" w:sz="0" w:space="0" w:color="auto"/>
                  </w:divBdr>
                  <w:divsChild>
                    <w:div w:id="467090187">
                      <w:marLeft w:val="0"/>
                      <w:marRight w:val="0"/>
                      <w:marTop w:val="0"/>
                      <w:marBottom w:val="0"/>
                      <w:divBdr>
                        <w:top w:val="none" w:sz="0" w:space="0" w:color="auto"/>
                        <w:left w:val="none" w:sz="0" w:space="0" w:color="auto"/>
                        <w:bottom w:val="none" w:sz="0" w:space="0" w:color="auto"/>
                        <w:right w:val="none" w:sz="0" w:space="0" w:color="auto"/>
                      </w:divBdr>
                    </w:div>
                  </w:divsChild>
                </w:div>
                <w:div w:id="683551168">
                  <w:marLeft w:val="0"/>
                  <w:marRight w:val="0"/>
                  <w:marTop w:val="0"/>
                  <w:marBottom w:val="0"/>
                  <w:divBdr>
                    <w:top w:val="none" w:sz="0" w:space="0" w:color="auto"/>
                    <w:left w:val="none" w:sz="0" w:space="0" w:color="auto"/>
                    <w:bottom w:val="none" w:sz="0" w:space="0" w:color="auto"/>
                    <w:right w:val="none" w:sz="0" w:space="0" w:color="auto"/>
                  </w:divBdr>
                  <w:divsChild>
                    <w:div w:id="1303266523">
                      <w:marLeft w:val="0"/>
                      <w:marRight w:val="0"/>
                      <w:marTop w:val="0"/>
                      <w:marBottom w:val="0"/>
                      <w:divBdr>
                        <w:top w:val="none" w:sz="0" w:space="0" w:color="auto"/>
                        <w:left w:val="none" w:sz="0" w:space="0" w:color="auto"/>
                        <w:bottom w:val="none" w:sz="0" w:space="0" w:color="auto"/>
                        <w:right w:val="none" w:sz="0" w:space="0" w:color="auto"/>
                      </w:divBdr>
                    </w:div>
                  </w:divsChild>
                </w:div>
                <w:div w:id="761488309">
                  <w:marLeft w:val="0"/>
                  <w:marRight w:val="0"/>
                  <w:marTop w:val="0"/>
                  <w:marBottom w:val="0"/>
                  <w:divBdr>
                    <w:top w:val="none" w:sz="0" w:space="0" w:color="auto"/>
                    <w:left w:val="none" w:sz="0" w:space="0" w:color="auto"/>
                    <w:bottom w:val="none" w:sz="0" w:space="0" w:color="auto"/>
                    <w:right w:val="none" w:sz="0" w:space="0" w:color="auto"/>
                  </w:divBdr>
                  <w:divsChild>
                    <w:div w:id="1746410793">
                      <w:marLeft w:val="0"/>
                      <w:marRight w:val="0"/>
                      <w:marTop w:val="0"/>
                      <w:marBottom w:val="0"/>
                      <w:divBdr>
                        <w:top w:val="none" w:sz="0" w:space="0" w:color="auto"/>
                        <w:left w:val="none" w:sz="0" w:space="0" w:color="auto"/>
                        <w:bottom w:val="none" w:sz="0" w:space="0" w:color="auto"/>
                        <w:right w:val="none" w:sz="0" w:space="0" w:color="auto"/>
                      </w:divBdr>
                    </w:div>
                  </w:divsChild>
                </w:div>
                <w:div w:id="769469361">
                  <w:marLeft w:val="0"/>
                  <w:marRight w:val="0"/>
                  <w:marTop w:val="0"/>
                  <w:marBottom w:val="0"/>
                  <w:divBdr>
                    <w:top w:val="none" w:sz="0" w:space="0" w:color="auto"/>
                    <w:left w:val="none" w:sz="0" w:space="0" w:color="auto"/>
                    <w:bottom w:val="none" w:sz="0" w:space="0" w:color="auto"/>
                    <w:right w:val="none" w:sz="0" w:space="0" w:color="auto"/>
                  </w:divBdr>
                  <w:divsChild>
                    <w:div w:id="580607981">
                      <w:marLeft w:val="0"/>
                      <w:marRight w:val="0"/>
                      <w:marTop w:val="0"/>
                      <w:marBottom w:val="0"/>
                      <w:divBdr>
                        <w:top w:val="none" w:sz="0" w:space="0" w:color="auto"/>
                        <w:left w:val="none" w:sz="0" w:space="0" w:color="auto"/>
                        <w:bottom w:val="none" w:sz="0" w:space="0" w:color="auto"/>
                        <w:right w:val="none" w:sz="0" w:space="0" w:color="auto"/>
                      </w:divBdr>
                    </w:div>
                  </w:divsChild>
                </w:div>
                <w:div w:id="773938539">
                  <w:marLeft w:val="0"/>
                  <w:marRight w:val="0"/>
                  <w:marTop w:val="0"/>
                  <w:marBottom w:val="0"/>
                  <w:divBdr>
                    <w:top w:val="none" w:sz="0" w:space="0" w:color="auto"/>
                    <w:left w:val="none" w:sz="0" w:space="0" w:color="auto"/>
                    <w:bottom w:val="none" w:sz="0" w:space="0" w:color="auto"/>
                    <w:right w:val="none" w:sz="0" w:space="0" w:color="auto"/>
                  </w:divBdr>
                  <w:divsChild>
                    <w:div w:id="1245526655">
                      <w:marLeft w:val="0"/>
                      <w:marRight w:val="0"/>
                      <w:marTop w:val="0"/>
                      <w:marBottom w:val="0"/>
                      <w:divBdr>
                        <w:top w:val="none" w:sz="0" w:space="0" w:color="auto"/>
                        <w:left w:val="none" w:sz="0" w:space="0" w:color="auto"/>
                        <w:bottom w:val="none" w:sz="0" w:space="0" w:color="auto"/>
                        <w:right w:val="none" w:sz="0" w:space="0" w:color="auto"/>
                      </w:divBdr>
                    </w:div>
                  </w:divsChild>
                </w:div>
                <w:div w:id="787823189">
                  <w:marLeft w:val="0"/>
                  <w:marRight w:val="0"/>
                  <w:marTop w:val="0"/>
                  <w:marBottom w:val="0"/>
                  <w:divBdr>
                    <w:top w:val="none" w:sz="0" w:space="0" w:color="auto"/>
                    <w:left w:val="none" w:sz="0" w:space="0" w:color="auto"/>
                    <w:bottom w:val="none" w:sz="0" w:space="0" w:color="auto"/>
                    <w:right w:val="none" w:sz="0" w:space="0" w:color="auto"/>
                  </w:divBdr>
                  <w:divsChild>
                    <w:div w:id="1514610217">
                      <w:marLeft w:val="0"/>
                      <w:marRight w:val="0"/>
                      <w:marTop w:val="0"/>
                      <w:marBottom w:val="0"/>
                      <w:divBdr>
                        <w:top w:val="none" w:sz="0" w:space="0" w:color="auto"/>
                        <w:left w:val="none" w:sz="0" w:space="0" w:color="auto"/>
                        <w:bottom w:val="none" w:sz="0" w:space="0" w:color="auto"/>
                        <w:right w:val="none" w:sz="0" w:space="0" w:color="auto"/>
                      </w:divBdr>
                    </w:div>
                  </w:divsChild>
                </w:div>
                <w:div w:id="818107634">
                  <w:marLeft w:val="0"/>
                  <w:marRight w:val="0"/>
                  <w:marTop w:val="0"/>
                  <w:marBottom w:val="0"/>
                  <w:divBdr>
                    <w:top w:val="none" w:sz="0" w:space="0" w:color="auto"/>
                    <w:left w:val="none" w:sz="0" w:space="0" w:color="auto"/>
                    <w:bottom w:val="none" w:sz="0" w:space="0" w:color="auto"/>
                    <w:right w:val="none" w:sz="0" w:space="0" w:color="auto"/>
                  </w:divBdr>
                  <w:divsChild>
                    <w:div w:id="1784886660">
                      <w:marLeft w:val="0"/>
                      <w:marRight w:val="0"/>
                      <w:marTop w:val="0"/>
                      <w:marBottom w:val="0"/>
                      <w:divBdr>
                        <w:top w:val="none" w:sz="0" w:space="0" w:color="auto"/>
                        <w:left w:val="none" w:sz="0" w:space="0" w:color="auto"/>
                        <w:bottom w:val="none" w:sz="0" w:space="0" w:color="auto"/>
                        <w:right w:val="none" w:sz="0" w:space="0" w:color="auto"/>
                      </w:divBdr>
                    </w:div>
                  </w:divsChild>
                </w:div>
                <w:div w:id="819686659">
                  <w:marLeft w:val="0"/>
                  <w:marRight w:val="0"/>
                  <w:marTop w:val="0"/>
                  <w:marBottom w:val="0"/>
                  <w:divBdr>
                    <w:top w:val="none" w:sz="0" w:space="0" w:color="auto"/>
                    <w:left w:val="none" w:sz="0" w:space="0" w:color="auto"/>
                    <w:bottom w:val="none" w:sz="0" w:space="0" w:color="auto"/>
                    <w:right w:val="none" w:sz="0" w:space="0" w:color="auto"/>
                  </w:divBdr>
                  <w:divsChild>
                    <w:div w:id="282346085">
                      <w:marLeft w:val="0"/>
                      <w:marRight w:val="0"/>
                      <w:marTop w:val="0"/>
                      <w:marBottom w:val="0"/>
                      <w:divBdr>
                        <w:top w:val="none" w:sz="0" w:space="0" w:color="auto"/>
                        <w:left w:val="none" w:sz="0" w:space="0" w:color="auto"/>
                        <w:bottom w:val="none" w:sz="0" w:space="0" w:color="auto"/>
                        <w:right w:val="none" w:sz="0" w:space="0" w:color="auto"/>
                      </w:divBdr>
                    </w:div>
                  </w:divsChild>
                </w:div>
                <w:div w:id="825635726">
                  <w:marLeft w:val="0"/>
                  <w:marRight w:val="0"/>
                  <w:marTop w:val="0"/>
                  <w:marBottom w:val="0"/>
                  <w:divBdr>
                    <w:top w:val="none" w:sz="0" w:space="0" w:color="auto"/>
                    <w:left w:val="none" w:sz="0" w:space="0" w:color="auto"/>
                    <w:bottom w:val="none" w:sz="0" w:space="0" w:color="auto"/>
                    <w:right w:val="none" w:sz="0" w:space="0" w:color="auto"/>
                  </w:divBdr>
                  <w:divsChild>
                    <w:div w:id="1288312381">
                      <w:marLeft w:val="0"/>
                      <w:marRight w:val="0"/>
                      <w:marTop w:val="0"/>
                      <w:marBottom w:val="0"/>
                      <w:divBdr>
                        <w:top w:val="none" w:sz="0" w:space="0" w:color="auto"/>
                        <w:left w:val="none" w:sz="0" w:space="0" w:color="auto"/>
                        <w:bottom w:val="none" w:sz="0" w:space="0" w:color="auto"/>
                        <w:right w:val="none" w:sz="0" w:space="0" w:color="auto"/>
                      </w:divBdr>
                    </w:div>
                  </w:divsChild>
                </w:div>
                <w:div w:id="843326105">
                  <w:marLeft w:val="0"/>
                  <w:marRight w:val="0"/>
                  <w:marTop w:val="0"/>
                  <w:marBottom w:val="0"/>
                  <w:divBdr>
                    <w:top w:val="none" w:sz="0" w:space="0" w:color="auto"/>
                    <w:left w:val="none" w:sz="0" w:space="0" w:color="auto"/>
                    <w:bottom w:val="none" w:sz="0" w:space="0" w:color="auto"/>
                    <w:right w:val="none" w:sz="0" w:space="0" w:color="auto"/>
                  </w:divBdr>
                  <w:divsChild>
                    <w:div w:id="352389185">
                      <w:marLeft w:val="0"/>
                      <w:marRight w:val="0"/>
                      <w:marTop w:val="0"/>
                      <w:marBottom w:val="0"/>
                      <w:divBdr>
                        <w:top w:val="none" w:sz="0" w:space="0" w:color="auto"/>
                        <w:left w:val="none" w:sz="0" w:space="0" w:color="auto"/>
                        <w:bottom w:val="none" w:sz="0" w:space="0" w:color="auto"/>
                        <w:right w:val="none" w:sz="0" w:space="0" w:color="auto"/>
                      </w:divBdr>
                    </w:div>
                  </w:divsChild>
                </w:div>
                <w:div w:id="861550329">
                  <w:marLeft w:val="0"/>
                  <w:marRight w:val="0"/>
                  <w:marTop w:val="0"/>
                  <w:marBottom w:val="0"/>
                  <w:divBdr>
                    <w:top w:val="none" w:sz="0" w:space="0" w:color="auto"/>
                    <w:left w:val="none" w:sz="0" w:space="0" w:color="auto"/>
                    <w:bottom w:val="none" w:sz="0" w:space="0" w:color="auto"/>
                    <w:right w:val="none" w:sz="0" w:space="0" w:color="auto"/>
                  </w:divBdr>
                  <w:divsChild>
                    <w:div w:id="2124615939">
                      <w:marLeft w:val="0"/>
                      <w:marRight w:val="0"/>
                      <w:marTop w:val="0"/>
                      <w:marBottom w:val="0"/>
                      <w:divBdr>
                        <w:top w:val="none" w:sz="0" w:space="0" w:color="auto"/>
                        <w:left w:val="none" w:sz="0" w:space="0" w:color="auto"/>
                        <w:bottom w:val="none" w:sz="0" w:space="0" w:color="auto"/>
                        <w:right w:val="none" w:sz="0" w:space="0" w:color="auto"/>
                      </w:divBdr>
                    </w:div>
                  </w:divsChild>
                </w:div>
                <w:div w:id="868841033">
                  <w:marLeft w:val="0"/>
                  <w:marRight w:val="0"/>
                  <w:marTop w:val="0"/>
                  <w:marBottom w:val="0"/>
                  <w:divBdr>
                    <w:top w:val="none" w:sz="0" w:space="0" w:color="auto"/>
                    <w:left w:val="none" w:sz="0" w:space="0" w:color="auto"/>
                    <w:bottom w:val="none" w:sz="0" w:space="0" w:color="auto"/>
                    <w:right w:val="none" w:sz="0" w:space="0" w:color="auto"/>
                  </w:divBdr>
                  <w:divsChild>
                    <w:div w:id="1045519037">
                      <w:marLeft w:val="0"/>
                      <w:marRight w:val="0"/>
                      <w:marTop w:val="0"/>
                      <w:marBottom w:val="0"/>
                      <w:divBdr>
                        <w:top w:val="none" w:sz="0" w:space="0" w:color="auto"/>
                        <w:left w:val="none" w:sz="0" w:space="0" w:color="auto"/>
                        <w:bottom w:val="none" w:sz="0" w:space="0" w:color="auto"/>
                        <w:right w:val="none" w:sz="0" w:space="0" w:color="auto"/>
                      </w:divBdr>
                    </w:div>
                  </w:divsChild>
                </w:div>
                <w:div w:id="871527965">
                  <w:marLeft w:val="0"/>
                  <w:marRight w:val="0"/>
                  <w:marTop w:val="0"/>
                  <w:marBottom w:val="0"/>
                  <w:divBdr>
                    <w:top w:val="none" w:sz="0" w:space="0" w:color="auto"/>
                    <w:left w:val="none" w:sz="0" w:space="0" w:color="auto"/>
                    <w:bottom w:val="none" w:sz="0" w:space="0" w:color="auto"/>
                    <w:right w:val="none" w:sz="0" w:space="0" w:color="auto"/>
                  </w:divBdr>
                  <w:divsChild>
                    <w:div w:id="825125740">
                      <w:marLeft w:val="0"/>
                      <w:marRight w:val="0"/>
                      <w:marTop w:val="0"/>
                      <w:marBottom w:val="0"/>
                      <w:divBdr>
                        <w:top w:val="none" w:sz="0" w:space="0" w:color="auto"/>
                        <w:left w:val="none" w:sz="0" w:space="0" w:color="auto"/>
                        <w:bottom w:val="none" w:sz="0" w:space="0" w:color="auto"/>
                        <w:right w:val="none" w:sz="0" w:space="0" w:color="auto"/>
                      </w:divBdr>
                    </w:div>
                  </w:divsChild>
                </w:div>
                <w:div w:id="884559270">
                  <w:marLeft w:val="0"/>
                  <w:marRight w:val="0"/>
                  <w:marTop w:val="0"/>
                  <w:marBottom w:val="0"/>
                  <w:divBdr>
                    <w:top w:val="none" w:sz="0" w:space="0" w:color="auto"/>
                    <w:left w:val="none" w:sz="0" w:space="0" w:color="auto"/>
                    <w:bottom w:val="none" w:sz="0" w:space="0" w:color="auto"/>
                    <w:right w:val="none" w:sz="0" w:space="0" w:color="auto"/>
                  </w:divBdr>
                  <w:divsChild>
                    <w:div w:id="855513">
                      <w:marLeft w:val="0"/>
                      <w:marRight w:val="0"/>
                      <w:marTop w:val="0"/>
                      <w:marBottom w:val="0"/>
                      <w:divBdr>
                        <w:top w:val="none" w:sz="0" w:space="0" w:color="auto"/>
                        <w:left w:val="none" w:sz="0" w:space="0" w:color="auto"/>
                        <w:bottom w:val="none" w:sz="0" w:space="0" w:color="auto"/>
                        <w:right w:val="none" w:sz="0" w:space="0" w:color="auto"/>
                      </w:divBdr>
                    </w:div>
                    <w:div w:id="1527909225">
                      <w:marLeft w:val="0"/>
                      <w:marRight w:val="0"/>
                      <w:marTop w:val="0"/>
                      <w:marBottom w:val="0"/>
                      <w:divBdr>
                        <w:top w:val="none" w:sz="0" w:space="0" w:color="auto"/>
                        <w:left w:val="none" w:sz="0" w:space="0" w:color="auto"/>
                        <w:bottom w:val="none" w:sz="0" w:space="0" w:color="auto"/>
                        <w:right w:val="none" w:sz="0" w:space="0" w:color="auto"/>
                      </w:divBdr>
                    </w:div>
                  </w:divsChild>
                </w:div>
                <w:div w:id="888808354">
                  <w:marLeft w:val="0"/>
                  <w:marRight w:val="0"/>
                  <w:marTop w:val="0"/>
                  <w:marBottom w:val="0"/>
                  <w:divBdr>
                    <w:top w:val="none" w:sz="0" w:space="0" w:color="auto"/>
                    <w:left w:val="none" w:sz="0" w:space="0" w:color="auto"/>
                    <w:bottom w:val="none" w:sz="0" w:space="0" w:color="auto"/>
                    <w:right w:val="none" w:sz="0" w:space="0" w:color="auto"/>
                  </w:divBdr>
                  <w:divsChild>
                    <w:div w:id="402873178">
                      <w:marLeft w:val="0"/>
                      <w:marRight w:val="0"/>
                      <w:marTop w:val="0"/>
                      <w:marBottom w:val="0"/>
                      <w:divBdr>
                        <w:top w:val="none" w:sz="0" w:space="0" w:color="auto"/>
                        <w:left w:val="none" w:sz="0" w:space="0" w:color="auto"/>
                        <w:bottom w:val="none" w:sz="0" w:space="0" w:color="auto"/>
                        <w:right w:val="none" w:sz="0" w:space="0" w:color="auto"/>
                      </w:divBdr>
                    </w:div>
                  </w:divsChild>
                </w:div>
                <w:div w:id="957302471">
                  <w:marLeft w:val="0"/>
                  <w:marRight w:val="0"/>
                  <w:marTop w:val="0"/>
                  <w:marBottom w:val="0"/>
                  <w:divBdr>
                    <w:top w:val="none" w:sz="0" w:space="0" w:color="auto"/>
                    <w:left w:val="none" w:sz="0" w:space="0" w:color="auto"/>
                    <w:bottom w:val="none" w:sz="0" w:space="0" w:color="auto"/>
                    <w:right w:val="none" w:sz="0" w:space="0" w:color="auto"/>
                  </w:divBdr>
                  <w:divsChild>
                    <w:div w:id="1737433712">
                      <w:marLeft w:val="0"/>
                      <w:marRight w:val="0"/>
                      <w:marTop w:val="0"/>
                      <w:marBottom w:val="0"/>
                      <w:divBdr>
                        <w:top w:val="none" w:sz="0" w:space="0" w:color="auto"/>
                        <w:left w:val="none" w:sz="0" w:space="0" w:color="auto"/>
                        <w:bottom w:val="none" w:sz="0" w:space="0" w:color="auto"/>
                        <w:right w:val="none" w:sz="0" w:space="0" w:color="auto"/>
                      </w:divBdr>
                    </w:div>
                  </w:divsChild>
                </w:div>
                <w:div w:id="1007706369">
                  <w:marLeft w:val="0"/>
                  <w:marRight w:val="0"/>
                  <w:marTop w:val="0"/>
                  <w:marBottom w:val="0"/>
                  <w:divBdr>
                    <w:top w:val="none" w:sz="0" w:space="0" w:color="auto"/>
                    <w:left w:val="none" w:sz="0" w:space="0" w:color="auto"/>
                    <w:bottom w:val="none" w:sz="0" w:space="0" w:color="auto"/>
                    <w:right w:val="none" w:sz="0" w:space="0" w:color="auto"/>
                  </w:divBdr>
                  <w:divsChild>
                    <w:div w:id="232396843">
                      <w:marLeft w:val="0"/>
                      <w:marRight w:val="0"/>
                      <w:marTop w:val="0"/>
                      <w:marBottom w:val="0"/>
                      <w:divBdr>
                        <w:top w:val="none" w:sz="0" w:space="0" w:color="auto"/>
                        <w:left w:val="none" w:sz="0" w:space="0" w:color="auto"/>
                        <w:bottom w:val="none" w:sz="0" w:space="0" w:color="auto"/>
                        <w:right w:val="none" w:sz="0" w:space="0" w:color="auto"/>
                      </w:divBdr>
                    </w:div>
                  </w:divsChild>
                </w:div>
                <w:div w:id="1016687306">
                  <w:marLeft w:val="0"/>
                  <w:marRight w:val="0"/>
                  <w:marTop w:val="0"/>
                  <w:marBottom w:val="0"/>
                  <w:divBdr>
                    <w:top w:val="none" w:sz="0" w:space="0" w:color="auto"/>
                    <w:left w:val="none" w:sz="0" w:space="0" w:color="auto"/>
                    <w:bottom w:val="none" w:sz="0" w:space="0" w:color="auto"/>
                    <w:right w:val="none" w:sz="0" w:space="0" w:color="auto"/>
                  </w:divBdr>
                  <w:divsChild>
                    <w:div w:id="31346538">
                      <w:marLeft w:val="0"/>
                      <w:marRight w:val="0"/>
                      <w:marTop w:val="0"/>
                      <w:marBottom w:val="0"/>
                      <w:divBdr>
                        <w:top w:val="none" w:sz="0" w:space="0" w:color="auto"/>
                        <w:left w:val="none" w:sz="0" w:space="0" w:color="auto"/>
                        <w:bottom w:val="none" w:sz="0" w:space="0" w:color="auto"/>
                        <w:right w:val="none" w:sz="0" w:space="0" w:color="auto"/>
                      </w:divBdr>
                    </w:div>
                  </w:divsChild>
                </w:div>
                <w:div w:id="1017463577">
                  <w:marLeft w:val="0"/>
                  <w:marRight w:val="0"/>
                  <w:marTop w:val="0"/>
                  <w:marBottom w:val="0"/>
                  <w:divBdr>
                    <w:top w:val="none" w:sz="0" w:space="0" w:color="auto"/>
                    <w:left w:val="none" w:sz="0" w:space="0" w:color="auto"/>
                    <w:bottom w:val="none" w:sz="0" w:space="0" w:color="auto"/>
                    <w:right w:val="none" w:sz="0" w:space="0" w:color="auto"/>
                  </w:divBdr>
                  <w:divsChild>
                    <w:div w:id="690649912">
                      <w:marLeft w:val="0"/>
                      <w:marRight w:val="0"/>
                      <w:marTop w:val="0"/>
                      <w:marBottom w:val="0"/>
                      <w:divBdr>
                        <w:top w:val="none" w:sz="0" w:space="0" w:color="auto"/>
                        <w:left w:val="none" w:sz="0" w:space="0" w:color="auto"/>
                        <w:bottom w:val="none" w:sz="0" w:space="0" w:color="auto"/>
                        <w:right w:val="none" w:sz="0" w:space="0" w:color="auto"/>
                      </w:divBdr>
                    </w:div>
                  </w:divsChild>
                </w:div>
                <w:div w:id="1027292247">
                  <w:marLeft w:val="0"/>
                  <w:marRight w:val="0"/>
                  <w:marTop w:val="0"/>
                  <w:marBottom w:val="0"/>
                  <w:divBdr>
                    <w:top w:val="none" w:sz="0" w:space="0" w:color="auto"/>
                    <w:left w:val="none" w:sz="0" w:space="0" w:color="auto"/>
                    <w:bottom w:val="none" w:sz="0" w:space="0" w:color="auto"/>
                    <w:right w:val="none" w:sz="0" w:space="0" w:color="auto"/>
                  </w:divBdr>
                  <w:divsChild>
                    <w:div w:id="2082018357">
                      <w:marLeft w:val="0"/>
                      <w:marRight w:val="0"/>
                      <w:marTop w:val="0"/>
                      <w:marBottom w:val="0"/>
                      <w:divBdr>
                        <w:top w:val="none" w:sz="0" w:space="0" w:color="auto"/>
                        <w:left w:val="none" w:sz="0" w:space="0" w:color="auto"/>
                        <w:bottom w:val="none" w:sz="0" w:space="0" w:color="auto"/>
                        <w:right w:val="none" w:sz="0" w:space="0" w:color="auto"/>
                      </w:divBdr>
                    </w:div>
                  </w:divsChild>
                </w:div>
                <w:div w:id="1058358503">
                  <w:marLeft w:val="0"/>
                  <w:marRight w:val="0"/>
                  <w:marTop w:val="0"/>
                  <w:marBottom w:val="0"/>
                  <w:divBdr>
                    <w:top w:val="none" w:sz="0" w:space="0" w:color="auto"/>
                    <w:left w:val="none" w:sz="0" w:space="0" w:color="auto"/>
                    <w:bottom w:val="none" w:sz="0" w:space="0" w:color="auto"/>
                    <w:right w:val="none" w:sz="0" w:space="0" w:color="auto"/>
                  </w:divBdr>
                  <w:divsChild>
                    <w:div w:id="499078839">
                      <w:marLeft w:val="0"/>
                      <w:marRight w:val="0"/>
                      <w:marTop w:val="0"/>
                      <w:marBottom w:val="0"/>
                      <w:divBdr>
                        <w:top w:val="none" w:sz="0" w:space="0" w:color="auto"/>
                        <w:left w:val="none" w:sz="0" w:space="0" w:color="auto"/>
                        <w:bottom w:val="none" w:sz="0" w:space="0" w:color="auto"/>
                        <w:right w:val="none" w:sz="0" w:space="0" w:color="auto"/>
                      </w:divBdr>
                    </w:div>
                  </w:divsChild>
                </w:div>
                <w:div w:id="1094744171">
                  <w:marLeft w:val="0"/>
                  <w:marRight w:val="0"/>
                  <w:marTop w:val="0"/>
                  <w:marBottom w:val="0"/>
                  <w:divBdr>
                    <w:top w:val="none" w:sz="0" w:space="0" w:color="auto"/>
                    <w:left w:val="none" w:sz="0" w:space="0" w:color="auto"/>
                    <w:bottom w:val="none" w:sz="0" w:space="0" w:color="auto"/>
                    <w:right w:val="none" w:sz="0" w:space="0" w:color="auto"/>
                  </w:divBdr>
                  <w:divsChild>
                    <w:div w:id="375391290">
                      <w:marLeft w:val="0"/>
                      <w:marRight w:val="0"/>
                      <w:marTop w:val="0"/>
                      <w:marBottom w:val="0"/>
                      <w:divBdr>
                        <w:top w:val="none" w:sz="0" w:space="0" w:color="auto"/>
                        <w:left w:val="none" w:sz="0" w:space="0" w:color="auto"/>
                        <w:bottom w:val="none" w:sz="0" w:space="0" w:color="auto"/>
                        <w:right w:val="none" w:sz="0" w:space="0" w:color="auto"/>
                      </w:divBdr>
                    </w:div>
                    <w:div w:id="523640901">
                      <w:marLeft w:val="0"/>
                      <w:marRight w:val="0"/>
                      <w:marTop w:val="0"/>
                      <w:marBottom w:val="0"/>
                      <w:divBdr>
                        <w:top w:val="none" w:sz="0" w:space="0" w:color="auto"/>
                        <w:left w:val="none" w:sz="0" w:space="0" w:color="auto"/>
                        <w:bottom w:val="none" w:sz="0" w:space="0" w:color="auto"/>
                        <w:right w:val="none" w:sz="0" w:space="0" w:color="auto"/>
                      </w:divBdr>
                    </w:div>
                    <w:div w:id="1058286297">
                      <w:marLeft w:val="0"/>
                      <w:marRight w:val="0"/>
                      <w:marTop w:val="0"/>
                      <w:marBottom w:val="0"/>
                      <w:divBdr>
                        <w:top w:val="none" w:sz="0" w:space="0" w:color="auto"/>
                        <w:left w:val="none" w:sz="0" w:space="0" w:color="auto"/>
                        <w:bottom w:val="none" w:sz="0" w:space="0" w:color="auto"/>
                        <w:right w:val="none" w:sz="0" w:space="0" w:color="auto"/>
                      </w:divBdr>
                    </w:div>
                    <w:div w:id="1289973995">
                      <w:marLeft w:val="0"/>
                      <w:marRight w:val="0"/>
                      <w:marTop w:val="0"/>
                      <w:marBottom w:val="0"/>
                      <w:divBdr>
                        <w:top w:val="none" w:sz="0" w:space="0" w:color="auto"/>
                        <w:left w:val="none" w:sz="0" w:space="0" w:color="auto"/>
                        <w:bottom w:val="none" w:sz="0" w:space="0" w:color="auto"/>
                        <w:right w:val="none" w:sz="0" w:space="0" w:color="auto"/>
                      </w:divBdr>
                    </w:div>
                    <w:div w:id="1452629721">
                      <w:marLeft w:val="0"/>
                      <w:marRight w:val="0"/>
                      <w:marTop w:val="0"/>
                      <w:marBottom w:val="0"/>
                      <w:divBdr>
                        <w:top w:val="none" w:sz="0" w:space="0" w:color="auto"/>
                        <w:left w:val="none" w:sz="0" w:space="0" w:color="auto"/>
                        <w:bottom w:val="none" w:sz="0" w:space="0" w:color="auto"/>
                        <w:right w:val="none" w:sz="0" w:space="0" w:color="auto"/>
                      </w:divBdr>
                    </w:div>
                  </w:divsChild>
                </w:div>
                <w:div w:id="1137380526">
                  <w:marLeft w:val="0"/>
                  <w:marRight w:val="0"/>
                  <w:marTop w:val="0"/>
                  <w:marBottom w:val="0"/>
                  <w:divBdr>
                    <w:top w:val="none" w:sz="0" w:space="0" w:color="auto"/>
                    <w:left w:val="none" w:sz="0" w:space="0" w:color="auto"/>
                    <w:bottom w:val="none" w:sz="0" w:space="0" w:color="auto"/>
                    <w:right w:val="none" w:sz="0" w:space="0" w:color="auto"/>
                  </w:divBdr>
                  <w:divsChild>
                    <w:div w:id="33584975">
                      <w:marLeft w:val="0"/>
                      <w:marRight w:val="0"/>
                      <w:marTop w:val="0"/>
                      <w:marBottom w:val="0"/>
                      <w:divBdr>
                        <w:top w:val="none" w:sz="0" w:space="0" w:color="auto"/>
                        <w:left w:val="none" w:sz="0" w:space="0" w:color="auto"/>
                        <w:bottom w:val="none" w:sz="0" w:space="0" w:color="auto"/>
                        <w:right w:val="none" w:sz="0" w:space="0" w:color="auto"/>
                      </w:divBdr>
                    </w:div>
                  </w:divsChild>
                </w:div>
                <w:div w:id="1153763894">
                  <w:marLeft w:val="0"/>
                  <w:marRight w:val="0"/>
                  <w:marTop w:val="0"/>
                  <w:marBottom w:val="0"/>
                  <w:divBdr>
                    <w:top w:val="none" w:sz="0" w:space="0" w:color="auto"/>
                    <w:left w:val="none" w:sz="0" w:space="0" w:color="auto"/>
                    <w:bottom w:val="none" w:sz="0" w:space="0" w:color="auto"/>
                    <w:right w:val="none" w:sz="0" w:space="0" w:color="auto"/>
                  </w:divBdr>
                  <w:divsChild>
                    <w:div w:id="1741058188">
                      <w:marLeft w:val="0"/>
                      <w:marRight w:val="0"/>
                      <w:marTop w:val="0"/>
                      <w:marBottom w:val="0"/>
                      <w:divBdr>
                        <w:top w:val="none" w:sz="0" w:space="0" w:color="auto"/>
                        <w:left w:val="none" w:sz="0" w:space="0" w:color="auto"/>
                        <w:bottom w:val="none" w:sz="0" w:space="0" w:color="auto"/>
                        <w:right w:val="none" w:sz="0" w:space="0" w:color="auto"/>
                      </w:divBdr>
                    </w:div>
                  </w:divsChild>
                </w:div>
                <w:div w:id="1155999479">
                  <w:marLeft w:val="0"/>
                  <w:marRight w:val="0"/>
                  <w:marTop w:val="0"/>
                  <w:marBottom w:val="0"/>
                  <w:divBdr>
                    <w:top w:val="none" w:sz="0" w:space="0" w:color="auto"/>
                    <w:left w:val="none" w:sz="0" w:space="0" w:color="auto"/>
                    <w:bottom w:val="none" w:sz="0" w:space="0" w:color="auto"/>
                    <w:right w:val="none" w:sz="0" w:space="0" w:color="auto"/>
                  </w:divBdr>
                  <w:divsChild>
                    <w:div w:id="1401250641">
                      <w:marLeft w:val="0"/>
                      <w:marRight w:val="0"/>
                      <w:marTop w:val="0"/>
                      <w:marBottom w:val="0"/>
                      <w:divBdr>
                        <w:top w:val="none" w:sz="0" w:space="0" w:color="auto"/>
                        <w:left w:val="none" w:sz="0" w:space="0" w:color="auto"/>
                        <w:bottom w:val="none" w:sz="0" w:space="0" w:color="auto"/>
                        <w:right w:val="none" w:sz="0" w:space="0" w:color="auto"/>
                      </w:divBdr>
                    </w:div>
                  </w:divsChild>
                </w:div>
                <w:div w:id="1194001256">
                  <w:marLeft w:val="0"/>
                  <w:marRight w:val="0"/>
                  <w:marTop w:val="0"/>
                  <w:marBottom w:val="0"/>
                  <w:divBdr>
                    <w:top w:val="none" w:sz="0" w:space="0" w:color="auto"/>
                    <w:left w:val="none" w:sz="0" w:space="0" w:color="auto"/>
                    <w:bottom w:val="none" w:sz="0" w:space="0" w:color="auto"/>
                    <w:right w:val="none" w:sz="0" w:space="0" w:color="auto"/>
                  </w:divBdr>
                  <w:divsChild>
                    <w:div w:id="1136333997">
                      <w:marLeft w:val="0"/>
                      <w:marRight w:val="0"/>
                      <w:marTop w:val="0"/>
                      <w:marBottom w:val="0"/>
                      <w:divBdr>
                        <w:top w:val="none" w:sz="0" w:space="0" w:color="auto"/>
                        <w:left w:val="none" w:sz="0" w:space="0" w:color="auto"/>
                        <w:bottom w:val="none" w:sz="0" w:space="0" w:color="auto"/>
                        <w:right w:val="none" w:sz="0" w:space="0" w:color="auto"/>
                      </w:divBdr>
                    </w:div>
                  </w:divsChild>
                </w:div>
                <w:div w:id="1208297380">
                  <w:marLeft w:val="0"/>
                  <w:marRight w:val="0"/>
                  <w:marTop w:val="0"/>
                  <w:marBottom w:val="0"/>
                  <w:divBdr>
                    <w:top w:val="none" w:sz="0" w:space="0" w:color="auto"/>
                    <w:left w:val="none" w:sz="0" w:space="0" w:color="auto"/>
                    <w:bottom w:val="none" w:sz="0" w:space="0" w:color="auto"/>
                    <w:right w:val="none" w:sz="0" w:space="0" w:color="auto"/>
                  </w:divBdr>
                  <w:divsChild>
                    <w:div w:id="688062666">
                      <w:marLeft w:val="0"/>
                      <w:marRight w:val="0"/>
                      <w:marTop w:val="0"/>
                      <w:marBottom w:val="0"/>
                      <w:divBdr>
                        <w:top w:val="none" w:sz="0" w:space="0" w:color="auto"/>
                        <w:left w:val="none" w:sz="0" w:space="0" w:color="auto"/>
                        <w:bottom w:val="none" w:sz="0" w:space="0" w:color="auto"/>
                        <w:right w:val="none" w:sz="0" w:space="0" w:color="auto"/>
                      </w:divBdr>
                    </w:div>
                  </w:divsChild>
                </w:div>
                <w:div w:id="1231891220">
                  <w:marLeft w:val="0"/>
                  <w:marRight w:val="0"/>
                  <w:marTop w:val="0"/>
                  <w:marBottom w:val="0"/>
                  <w:divBdr>
                    <w:top w:val="none" w:sz="0" w:space="0" w:color="auto"/>
                    <w:left w:val="none" w:sz="0" w:space="0" w:color="auto"/>
                    <w:bottom w:val="none" w:sz="0" w:space="0" w:color="auto"/>
                    <w:right w:val="none" w:sz="0" w:space="0" w:color="auto"/>
                  </w:divBdr>
                  <w:divsChild>
                    <w:div w:id="717897474">
                      <w:marLeft w:val="0"/>
                      <w:marRight w:val="0"/>
                      <w:marTop w:val="0"/>
                      <w:marBottom w:val="0"/>
                      <w:divBdr>
                        <w:top w:val="none" w:sz="0" w:space="0" w:color="auto"/>
                        <w:left w:val="none" w:sz="0" w:space="0" w:color="auto"/>
                        <w:bottom w:val="none" w:sz="0" w:space="0" w:color="auto"/>
                        <w:right w:val="none" w:sz="0" w:space="0" w:color="auto"/>
                      </w:divBdr>
                    </w:div>
                  </w:divsChild>
                </w:div>
                <w:div w:id="1234194073">
                  <w:marLeft w:val="0"/>
                  <w:marRight w:val="0"/>
                  <w:marTop w:val="0"/>
                  <w:marBottom w:val="0"/>
                  <w:divBdr>
                    <w:top w:val="none" w:sz="0" w:space="0" w:color="auto"/>
                    <w:left w:val="none" w:sz="0" w:space="0" w:color="auto"/>
                    <w:bottom w:val="none" w:sz="0" w:space="0" w:color="auto"/>
                    <w:right w:val="none" w:sz="0" w:space="0" w:color="auto"/>
                  </w:divBdr>
                  <w:divsChild>
                    <w:div w:id="457338696">
                      <w:marLeft w:val="0"/>
                      <w:marRight w:val="0"/>
                      <w:marTop w:val="0"/>
                      <w:marBottom w:val="0"/>
                      <w:divBdr>
                        <w:top w:val="none" w:sz="0" w:space="0" w:color="auto"/>
                        <w:left w:val="none" w:sz="0" w:space="0" w:color="auto"/>
                        <w:bottom w:val="none" w:sz="0" w:space="0" w:color="auto"/>
                        <w:right w:val="none" w:sz="0" w:space="0" w:color="auto"/>
                      </w:divBdr>
                    </w:div>
                  </w:divsChild>
                </w:div>
                <w:div w:id="1242787714">
                  <w:marLeft w:val="0"/>
                  <w:marRight w:val="0"/>
                  <w:marTop w:val="0"/>
                  <w:marBottom w:val="0"/>
                  <w:divBdr>
                    <w:top w:val="none" w:sz="0" w:space="0" w:color="auto"/>
                    <w:left w:val="none" w:sz="0" w:space="0" w:color="auto"/>
                    <w:bottom w:val="none" w:sz="0" w:space="0" w:color="auto"/>
                    <w:right w:val="none" w:sz="0" w:space="0" w:color="auto"/>
                  </w:divBdr>
                  <w:divsChild>
                    <w:div w:id="998920299">
                      <w:marLeft w:val="0"/>
                      <w:marRight w:val="0"/>
                      <w:marTop w:val="0"/>
                      <w:marBottom w:val="0"/>
                      <w:divBdr>
                        <w:top w:val="none" w:sz="0" w:space="0" w:color="auto"/>
                        <w:left w:val="none" w:sz="0" w:space="0" w:color="auto"/>
                        <w:bottom w:val="none" w:sz="0" w:space="0" w:color="auto"/>
                        <w:right w:val="none" w:sz="0" w:space="0" w:color="auto"/>
                      </w:divBdr>
                    </w:div>
                  </w:divsChild>
                </w:div>
                <w:div w:id="1248223672">
                  <w:marLeft w:val="0"/>
                  <w:marRight w:val="0"/>
                  <w:marTop w:val="0"/>
                  <w:marBottom w:val="0"/>
                  <w:divBdr>
                    <w:top w:val="none" w:sz="0" w:space="0" w:color="auto"/>
                    <w:left w:val="none" w:sz="0" w:space="0" w:color="auto"/>
                    <w:bottom w:val="none" w:sz="0" w:space="0" w:color="auto"/>
                    <w:right w:val="none" w:sz="0" w:space="0" w:color="auto"/>
                  </w:divBdr>
                  <w:divsChild>
                    <w:div w:id="1250650435">
                      <w:marLeft w:val="0"/>
                      <w:marRight w:val="0"/>
                      <w:marTop w:val="0"/>
                      <w:marBottom w:val="0"/>
                      <w:divBdr>
                        <w:top w:val="none" w:sz="0" w:space="0" w:color="auto"/>
                        <w:left w:val="none" w:sz="0" w:space="0" w:color="auto"/>
                        <w:bottom w:val="none" w:sz="0" w:space="0" w:color="auto"/>
                        <w:right w:val="none" w:sz="0" w:space="0" w:color="auto"/>
                      </w:divBdr>
                    </w:div>
                  </w:divsChild>
                </w:div>
                <w:div w:id="1276600391">
                  <w:marLeft w:val="0"/>
                  <w:marRight w:val="0"/>
                  <w:marTop w:val="0"/>
                  <w:marBottom w:val="0"/>
                  <w:divBdr>
                    <w:top w:val="none" w:sz="0" w:space="0" w:color="auto"/>
                    <w:left w:val="none" w:sz="0" w:space="0" w:color="auto"/>
                    <w:bottom w:val="none" w:sz="0" w:space="0" w:color="auto"/>
                    <w:right w:val="none" w:sz="0" w:space="0" w:color="auto"/>
                  </w:divBdr>
                  <w:divsChild>
                    <w:div w:id="1174421137">
                      <w:marLeft w:val="0"/>
                      <w:marRight w:val="0"/>
                      <w:marTop w:val="0"/>
                      <w:marBottom w:val="0"/>
                      <w:divBdr>
                        <w:top w:val="none" w:sz="0" w:space="0" w:color="auto"/>
                        <w:left w:val="none" w:sz="0" w:space="0" w:color="auto"/>
                        <w:bottom w:val="none" w:sz="0" w:space="0" w:color="auto"/>
                        <w:right w:val="none" w:sz="0" w:space="0" w:color="auto"/>
                      </w:divBdr>
                    </w:div>
                  </w:divsChild>
                </w:div>
                <w:div w:id="1372221038">
                  <w:marLeft w:val="0"/>
                  <w:marRight w:val="0"/>
                  <w:marTop w:val="0"/>
                  <w:marBottom w:val="0"/>
                  <w:divBdr>
                    <w:top w:val="none" w:sz="0" w:space="0" w:color="auto"/>
                    <w:left w:val="none" w:sz="0" w:space="0" w:color="auto"/>
                    <w:bottom w:val="none" w:sz="0" w:space="0" w:color="auto"/>
                    <w:right w:val="none" w:sz="0" w:space="0" w:color="auto"/>
                  </w:divBdr>
                  <w:divsChild>
                    <w:div w:id="2106068027">
                      <w:marLeft w:val="0"/>
                      <w:marRight w:val="0"/>
                      <w:marTop w:val="0"/>
                      <w:marBottom w:val="0"/>
                      <w:divBdr>
                        <w:top w:val="none" w:sz="0" w:space="0" w:color="auto"/>
                        <w:left w:val="none" w:sz="0" w:space="0" w:color="auto"/>
                        <w:bottom w:val="none" w:sz="0" w:space="0" w:color="auto"/>
                        <w:right w:val="none" w:sz="0" w:space="0" w:color="auto"/>
                      </w:divBdr>
                    </w:div>
                  </w:divsChild>
                </w:div>
                <w:div w:id="1385178309">
                  <w:marLeft w:val="0"/>
                  <w:marRight w:val="0"/>
                  <w:marTop w:val="0"/>
                  <w:marBottom w:val="0"/>
                  <w:divBdr>
                    <w:top w:val="none" w:sz="0" w:space="0" w:color="auto"/>
                    <w:left w:val="none" w:sz="0" w:space="0" w:color="auto"/>
                    <w:bottom w:val="none" w:sz="0" w:space="0" w:color="auto"/>
                    <w:right w:val="none" w:sz="0" w:space="0" w:color="auto"/>
                  </w:divBdr>
                  <w:divsChild>
                    <w:div w:id="1899855679">
                      <w:marLeft w:val="0"/>
                      <w:marRight w:val="0"/>
                      <w:marTop w:val="0"/>
                      <w:marBottom w:val="0"/>
                      <w:divBdr>
                        <w:top w:val="none" w:sz="0" w:space="0" w:color="auto"/>
                        <w:left w:val="none" w:sz="0" w:space="0" w:color="auto"/>
                        <w:bottom w:val="none" w:sz="0" w:space="0" w:color="auto"/>
                        <w:right w:val="none" w:sz="0" w:space="0" w:color="auto"/>
                      </w:divBdr>
                    </w:div>
                  </w:divsChild>
                </w:div>
                <w:div w:id="1392340973">
                  <w:marLeft w:val="0"/>
                  <w:marRight w:val="0"/>
                  <w:marTop w:val="0"/>
                  <w:marBottom w:val="0"/>
                  <w:divBdr>
                    <w:top w:val="none" w:sz="0" w:space="0" w:color="auto"/>
                    <w:left w:val="none" w:sz="0" w:space="0" w:color="auto"/>
                    <w:bottom w:val="none" w:sz="0" w:space="0" w:color="auto"/>
                    <w:right w:val="none" w:sz="0" w:space="0" w:color="auto"/>
                  </w:divBdr>
                  <w:divsChild>
                    <w:div w:id="193352165">
                      <w:marLeft w:val="0"/>
                      <w:marRight w:val="0"/>
                      <w:marTop w:val="0"/>
                      <w:marBottom w:val="0"/>
                      <w:divBdr>
                        <w:top w:val="none" w:sz="0" w:space="0" w:color="auto"/>
                        <w:left w:val="none" w:sz="0" w:space="0" w:color="auto"/>
                        <w:bottom w:val="none" w:sz="0" w:space="0" w:color="auto"/>
                        <w:right w:val="none" w:sz="0" w:space="0" w:color="auto"/>
                      </w:divBdr>
                    </w:div>
                  </w:divsChild>
                </w:div>
                <w:div w:id="1436095941">
                  <w:marLeft w:val="0"/>
                  <w:marRight w:val="0"/>
                  <w:marTop w:val="0"/>
                  <w:marBottom w:val="0"/>
                  <w:divBdr>
                    <w:top w:val="none" w:sz="0" w:space="0" w:color="auto"/>
                    <w:left w:val="none" w:sz="0" w:space="0" w:color="auto"/>
                    <w:bottom w:val="none" w:sz="0" w:space="0" w:color="auto"/>
                    <w:right w:val="none" w:sz="0" w:space="0" w:color="auto"/>
                  </w:divBdr>
                  <w:divsChild>
                    <w:div w:id="625357000">
                      <w:marLeft w:val="0"/>
                      <w:marRight w:val="0"/>
                      <w:marTop w:val="0"/>
                      <w:marBottom w:val="0"/>
                      <w:divBdr>
                        <w:top w:val="none" w:sz="0" w:space="0" w:color="auto"/>
                        <w:left w:val="none" w:sz="0" w:space="0" w:color="auto"/>
                        <w:bottom w:val="none" w:sz="0" w:space="0" w:color="auto"/>
                        <w:right w:val="none" w:sz="0" w:space="0" w:color="auto"/>
                      </w:divBdr>
                    </w:div>
                    <w:div w:id="1898541493">
                      <w:marLeft w:val="0"/>
                      <w:marRight w:val="0"/>
                      <w:marTop w:val="0"/>
                      <w:marBottom w:val="0"/>
                      <w:divBdr>
                        <w:top w:val="none" w:sz="0" w:space="0" w:color="auto"/>
                        <w:left w:val="none" w:sz="0" w:space="0" w:color="auto"/>
                        <w:bottom w:val="none" w:sz="0" w:space="0" w:color="auto"/>
                        <w:right w:val="none" w:sz="0" w:space="0" w:color="auto"/>
                      </w:divBdr>
                    </w:div>
                  </w:divsChild>
                </w:div>
                <w:div w:id="1489639656">
                  <w:marLeft w:val="0"/>
                  <w:marRight w:val="0"/>
                  <w:marTop w:val="0"/>
                  <w:marBottom w:val="0"/>
                  <w:divBdr>
                    <w:top w:val="none" w:sz="0" w:space="0" w:color="auto"/>
                    <w:left w:val="none" w:sz="0" w:space="0" w:color="auto"/>
                    <w:bottom w:val="none" w:sz="0" w:space="0" w:color="auto"/>
                    <w:right w:val="none" w:sz="0" w:space="0" w:color="auto"/>
                  </w:divBdr>
                  <w:divsChild>
                    <w:div w:id="1698509296">
                      <w:marLeft w:val="0"/>
                      <w:marRight w:val="0"/>
                      <w:marTop w:val="0"/>
                      <w:marBottom w:val="0"/>
                      <w:divBdr>
                        <w:top w:val="none" w:sz="0" w:space="0" w:color="auto"/>
                        <w:left w:val="none" w:sz="0" w:space="0" w:color="auto"/>
                        <w:bottom w:val="none" w:sz="0" w:space="0" w:color="auto"/>
                        <w:right w:val="none" w:sz="0" w:space="0" w:color="auto"/>
                      </w:divBdr>
                    </w:div>
                  </w:divsChild>
                </w:div>
                <w:div w:id="1496798846">
                  <w:marLeft w:val="0"/>
                  <w:marRight w:val="0"/>
                  <w:marTop w:val="0"/>
                  <w:marBottom w:val="0"/>
                  <w:divBdr>
                    <w:top w:val="none" w:sz="0" w:space="0" w:color="auto"/>
                    <w:left w:val="none" w:sz="0" w:space="0" w:color="auto"/>
                    <w:bottom w:val="none" w:sz="0" w:space="0" w:color="auto"/>
                    <w:right w:val="none" w:sz="0" w:space="0" w:color="auto"/>
                  </w:divBdr>
                  <w:divsChild>
                    <w:div w:id="431245110">
                      <w:marLeft w:val="0"/>
                      <w:marRight w:val="0"/>
                      <w:marTop w:val="0"/>
                      <w:marBottom w:val="0"/>
                      <w:divBdr>
                        <w:top w:val="none" w:sz="0" w:space="0" w:color="auto"/>
                        <w:left w:val="none" w:sz="0" w:space="0" w:color="auto"/>
                        <w:bottom w:val="none" w:sz="0" w:space="0" w:color="auto"/>
                        <w:right w:val="none" w:sz="0" w:space="0" w:color="auto"/>
                      </w:divBdr>
                    </w:div>
                    <w:div w:id="605309075">
                      <w:marLeft w:val="0"/>
                      <w:marRight w:val="0"/>
                      <w:marTop w:val="0"/>
                      <w:marBottom w:val="0"/>
                      <w:divBdr>
                        <w:top w:val="none" w:sz="0" w:space="0" w:color="auto"/>
                        <w:left w:val="none" w:sz="0" w:space="0" w:color="auto"/>
                        <w:bottom w:val="none" w:sz="0" w:space="0" w:color="auto"/>
                        <w:right w:val="none" w:sz="0" w:space="0" w:color="auto"/>
                      </w:divBdr>
                    </w:div>
                    <w:div w:id="1179388607">
                      <w:marLeft w:val="0"/>
                      <w:marRight w:val="0"/>
                      <w:marTop w:val="0"/>
                      <w:marBottom w:val="0"/>
                      <w:divBdr>
                        <w:top w:val="none" w:sz="0" w:space="0" w:color="auto"/>
                        <w:left w:val="none" w:sz="0" w:space="0" w:color="auto"/>
                        <w:bottom w:val="none" w:sz="0" w:space="0" w:color="auto"/>
                        <w:right w:val="none" w:sz="0" w:space="0" w:color="auto"/>
                      </w:divBdr>
                    </w:div>
                    <w:div w:id="1530409458">
                      <w:marLeft w:val="0"/>
                      <w:marRight w:val="0"/>
                      <w:marTop w:val="0"/>
                      <w:marBottom w:val="0"/>
                      <w:divBdr>
                        <w:top w:val="none" w:sz="0" w:space="0" w:color="auto"/>
                        <w:left w:val="none" w:sz="0" w:space="0" w:color="auto"/>
                        <w:bottom w:val="none" w:sz="0" w:space="0" w:color="auto"/>
                        <w:right w:val="none" w:sz="0" w:space="0" w:color="auto"/>
                      </w:divBdr>
                    </w:div>
                    <w:div w:id="2141528512">
                      <w:marLeft w:val="0"/>
                      <w:marRight w:val="0"/>
                      <w:marTop w:val="0"/>
                      <w:marBottom w:val="0"/>
                      <w:divBdr>
                        <w:top w:val="none" w:sz="0" w:space="0" w:color="auto"/>
                        <w:left w:val="none" w:sz="0" w:space="0" w:color="auto"/>
                        <w:bottom w:val="none" w:sz="0" w:space="0" w:color="auto"/>
                        <w:right w:val="none" w:sz="0" w:space="0" w:color="auto"/>
                      </w:divBdr>
                    </w:div>
                  </w:divsChild>
                </w:div>
                <w:div w:id="1499227114">
                  <w:marLeft w:val="0"/>
                  <w:marRight w:val="0"/>
                  <w:marTop w:val="0"/>
                  <w:marBottom w:val="0"/>
                  <w:divBdr>
                    <w:top w:val="none" w:sz="0" w:space="0" w:color="auto"/>
                    <w:left w:val="none" w:sz="0" w:space="0" w:color="auto"/>
                    <w:bottom w:val="none" w:sz="0" w:space="0" w:color="auto"/>
                    <w:right w:val="none" w:sz="0" w:space="0" w:color="auto"/>
                  </w:divBdr>
                  <w:divsChild>
                    <w:div w:id="1436828152">
                      <w:marLeft w:val="0"/>
                      <w:marRight w:val="0"/>
                      <w:marTop w:val="0"/>
                      <w:marBottom w:val="0"/>
                      <w:divBdr>
                        <w:top w:val="none" w:sz="0" w:space="0" w:color="auto"/>
                        <w:left w:val="none" w:sz="0" w:space="0" w:color="auto"/>
                        <w:bottom w:val="none" w:sz="0" w:space="0" w:color="auto"/>
                        <w:right w:val="none" w:sz="0" w:space="0" w:color="auto"/>
                      </w:divBdr>
                    </w:div>
                  </w:divsChild>
                </w:div>
                <w:div w:id="1513300191">
                  <w:marLeft w:val="0"/>
                  <w:marRight w:val="0"/>
                  <w:marTop w:val="0"/>
                  <w:marBottom w:val="0"/>
                  <w:divBdr>
                    <w:top w:val="none" w:sz="0" w:space="0" w:color="auto"/>
                    <w:left w:val="none" w:sz="0" w:space="0" w:color="auto"/>
                    <w:bottom w:val="none" w:sz="0" w:space="0" w:color="auto"/>
                    <w:right w:val="none" w:sz="0" w:space="0" w:color="auto"/>
                  </w:divBdr>
                  <w:divsChild>
                    <w:div w:id="201479183">
                      <w:marLeft w:val="0"/>
                      <w:marRight w:val="0"/>
                      <w:marTop w:val="0"/>
                      <w:marBottom w:val="0"/>
                      <w:divBdr>
                        <w:top w:val="none" w:sz="0" w:space="0" w:color="auto"/>
                        <w:left w:val="none" w:sz="0" w:space="0" w:color="auto"/>
                        <w:bottom w:val="none" w:sz="0" w:space="0" w:color="auto"/>
                        <w:right w:val="none" w:sz="0" w:space="0" w:color="auto"/>
                      </w:divBdr>
                    </w:div>
                  </w:divsChild>
                </w:div>
                <w:div w:id="1578439587">
                  <w:marLeft w:val="0"/>
                  <w:marRight w:val="0"/>
                  <w:marTop w:val="0"/>
                  <w:marBottom w:val="0"/>
                  <w:divBdr>
                    <w:top w:val="none" w:sz="0" w:space="0" w:color="auto"/>
                    <w:left w:val="none" w:sz="0" w:space="0" w:color="auto"/>
                    <w:bottom w:val="none" w:sz="0" w:space="0" w:color="auto"/>
                    <w:right w:val="none" w:sz="0" w:space="0" w:color="auto"/>
                  </w:divBdr>
                  <w:divsChild>
                    <w:div w:id="2013877757">
                      <w:marLeft w:val="0"/>
                      <w:marRight w:val="0"/>
                      <w:marTop w:val="0"/>
                      <w:marBottom w:val="0"/>
                      <w:divBdr>
                        <w:top w:val="none" w:sz="0" w:space="0" w:color="auto"/>
                        <w:left w:val="none" w:sz="0" w:space="0" w:color="auto"/>
                        <w:bottom w:val="none" w:sz="0" w:space="0" w:color="auto"/>
                        <w:right w:val="none" w:sz="0" w:space="0" w:color="auto"/>
                      </w:divBdr>
                    </w:div>
                  </w:divsChild>
                </w:div>
                <w:div w:id="1600599051">
                  <w:marLeft w:val="0"/>
                  <w:marRight w:val="0"/>
                  <w:marTop w:val="0"/>
                  <w:marBottom w:val="0"/>
                  <w:divBdr>
                    <w:top w:val="none" w:sz="0" w:space="0" w:color="auto"/>
                    <w:left w:val="none" w:sz="0" w:space="0" w:color="auto"/>
                    <w:bottom w:val="none" w:sz="0" w:space="0" w:color="auto"/>
                    <w:right w:val="none" w:sz="0" w:space="0" w:color="auto"/>
                  </w:divBdr>
                  <w:divsChild>
                    <w:div w:id="1145050603">
                      <w:marLeft w:val="0"/>
                      <w:marRight w:val="0"/>
                      <w:marTop w:val="0"/>
                      <w:marBottom w:val="0"/>
                      <w:divBdr>
                        <w:top w:val="none" w:sz="0" w:space="0" w:color="auto"/>
                        <w:left w:val="none" w:sz="0" w:space="0" w:color="auto"/>
                        <w:bottom w:val="none" w:sz="0" w:space="0" w:color="auto"/>
                        <w:right w:val="none" w:sz="0" w:space="0" w:color="auto"/>
                      </w:divBdr>
                    </w:div>
                  </w:divsChild>
                </w:div>
                <w:div w:id="1641691432">
                  <w:marLeft w:val="0"/>
                  <w:marRight w:val="0"/>
                  <w:marTop w:val="0"/>
                  <w:marBottom w:val="0"/>
                  <w:divBdr>
                    <w:top w:val="none" w:sz="0" w:space="0" w:color="auto"/>
                    <w:left w:val="none" w:sz="0" w:space="0" w:color="auto"/>
                    <w:bottom w:val="none" w:sz="0" w:space="0" w:color="auto"/>
                    <w:right w:val="none" w:sz="0" w:space="0" w:color="auto"/>
                  </w:divBdr>
                  <w:divsChild>
                    <w:div w:id="191960321">
                      <w:marLeft w:val="0"/>
                      <w:marRight w:val="0"/>
                      <w:marTop w:val="0"/>
                      <w:marBottom w:val="0"/>
                      <w:divBdr>
                        <w:top w:val="none" w:sz="0" w:space="0" w:color="auto"/>
                        <w:left w:val="none" w:sz="0" w:space="0" w:color="auto"/>
                        <w:bottom w:val="none" w:sz="0" w:space="0" w:color="auto"/>
                        <w:right w:val="none" w:sz="0" w:space="0" w:color="auto"/>
                      </w:divBdr>
                    </w:div>
                  </w:divsChild>
                </w:div>
                <w:div w:id="1679231388">
                  <w:marLeft w:val="0"/>
                  <w:marRight w:val="0"/>
                  <w:marTop w:val="0"/>
                  <w:marBottom w:val="0"/>
                  <w:divBdr>
                    <w:top w:val="none" w:sz="0" w:space="0" w:color="auto"/>
                    <w:left w:val="none" w:sz="0" w:space="0" w:color="auto"/>
                    <w:bottom w:val="none" w:sz="0" w:space="0" w:color="auto"/>
                    <w:right w:val="none" w:sz="0" w:space="0" w:color="auto"/>
                  </w:divBdr>
                  <w:divsChild>
                    <w:div w:id="505681123">
                      <w:marLeft w:val="0"/>
                      <w:marRight w:val="0"/>
                      <w:marTop w:val="0"/>
                      <w:marBottom w:val="0"/>
                      <w:divBdr>
                        <w:top w:val="none" w:sz="0" w:space="0" w:color="auto"/>
                        <w:left w:val="none" w:sz="0" w:space="0" w:color="auto"/>
                        <w:bottom w:val="none" w:sz="0" w:space="0" w:color="auto"/>
                        <w:right w:val="none" w:sz="0" w:space="0" w:color="auto"/>
                      </w:divBdr>
                    </w:div>
                  </w:divsChild>
                </w:div>
                <w:div w:id="1690254958">
                  <w:marLeft w:val="0"/>
                  <w:marRight w:val="0"/>
                  <w:marTop w:val="0"/>
                  <w:marBottom w:val="0"/>
                  <w:divBdr>
                    <w:top w:val="none" w:sz="0" w:space="0" w:color="auto"/>
                    <w:left w:val="none" w:sz="0" w:space="0" w:color="auto"/>
                    <w:bottom w:val="none" w:sz="0" w:space="0" w:color="auto"/>
                    <w:right w:val="none" w:sz="0" w:space="0" w:color="auto"/>
                  </w:divBdr>
                  <w:divsChild>
                    <w:div w:id="126163896">
                      <w:marLeft w:val="0"/>
                      <w:marRight w:val="0"/>
                      <w:marTop w:val="0"/>
                      <w:marBottom w:val="0"/>
                      <w:divBdr>
                        <w:top w:val="none" w:sz="0" w:space="0" w:color="auto"/>
                        <w:left w:val="none" w:sz="0" w:space="0" w:color="auto"/>
                        <w:bottom w:val="none" w:sz="0" w:space="0" w:color="auto"/>
                        <w:right w:val="none" w:sz="0" w:space="0" w:color="auto"/>
                      </w:divBdr>
                    </w:div>
                  </w:divsChild>
                </w:div>
                <w:div w:id="1708069118">
                  <w:marLeft w:val="0"/>
                  <w:marRight w:val="0"/>
                  <w:marTop w:val="0"/>
                  <w:marBottom w:val="0"/>
                  <w:divBdr>
                    <w:top w:val="none" w:sz="0" w:space="0" w:color="auto"/>
                    <w:left w:val="none" w:sz="0" w:space="0" w:color="auto"/>
                    <w:bottom w:val="none" w:sz="0" w:space="0" w:color="auto"/>
                    <w:right w:val="none" w:sz="0" w:space="0" w:color="auto"/>
                  </w:divBdr>
                  <w:divsChild>
                    <w:div w:id="665866091">
                      <w:marLeft w:val="0"/>
                      <w:marRight w:val="0"/>
                      <w:marTop w:val="0"/>
                      <w:marBottom w:val="0"/>
                      <w:divBdr>
                        <w:top w:val="none" w:sz="0" w:space="0" w:color="auto"/>
                        <w:left w:val="none" w:sz="0" w:space="0" w:color="auto"/>
                        <w:bottom w:val="none" w:sz="0" w:space="0" w:color="auto"/>
                        <w:right w:val="none" w:sz="0" w:space="0" w:color="auto"/>
                      </w:divBdr>
                    </w:div>
                  </w:divsChild>
                </w:div>
                <w:div w:id="1849326621">
                  <w:marLeft w:val="0"/>
                  <w:marRight w:val="0"/>
                  <w:marTop w:val="0"/>
                  <w:marBottom w:val="0"/>
                  <w:divBdr>
                    <w:top w:val="none" w:sz="0" w:space="0" w:color="auto"/>
                    <w:left w:val="none" w:sz="0" w:space="0" w:color="auto"/>
                    <w:bottom w:val="none" w:sz="0" w:space="0" w:color="auto"/>
                    <w:right w:val="none" w:sz="0" w:space="0" w:color="auto"/>
                  </w:divBdr>
                  <w:divsChild>
                    <w:div w:id="1008677177">
                      <w:marLeft w:val="0"/>
                      <w:marRight w:val="0"/>
                      <w:marTop w:val="0"/>
                      <w:marBottom w:val="0"/>
                      <w:divBdr>
                        <w:top w:val="none" w:sz="0" w:space="0" w:color="auto"/>
                        <w:left w:val="none" w:sz="0" w:space="0" w:color="auto"/>
                        <w:bottom w:val="none" w:sz="0" w:space="0" w:color="auto"/>
                        <w:right w:val="none" w:sz="0" w:space="0" w:color="auto"/>
                      </w:divBdr>
                    </w:div>
                  </w:divsChild>
                </w:div>
                <w:div w:id="1881280874">
                  <w:marLeft w:val="0"/>
                  <w:marRight w:val="0"/>
                  <w:marTop w:val="0"/>
                  <w:marBottom w:val="0"/>
                  <w:divBdr>
                    <w:top w:val="none" w:sz="0" w:space="0" w:color="auto"/>
                    <w:left w:val="none" w:sz="0" w:space="0" w:color="auto"/>
                    <w:bottom w:val="none" w:sz="0" w:space="0" w:color="auto"/>
                    <w:right w:val="none" w:sz="0" w:space="0" w:color="auto"/>
                  </w:divBdr>
                  <w:divsChild>
                    <w:div w:id="1440219436">
                      <w:marLeft w:val="0"/>
                      <w:marRight w:val="0"/>
                      <w:marTop w:val="0"/>
                      <w:marBottom w:val="0"/>
                      <w:divBdr>
                        <w:top w:val="none" w:sz="0" w:space="0" w:color="auto"/>
                        <w:left w:val="none" w:sz="0" w:space="0" w:color="auto"/>
                        <w:bottom w:val="none" w:sz="0" w:space="0" w:color="auto"/>
                        <w:right w:val="none" w:sz="0" w:space="0" w:color="auto"/>
                      </w:divBdr>
                    </w:div>
                  </w:divsChild>
                </w:div>
                <w:div w:id="1882983776">
                  <w:marLeft w:val="0"/>
                  <w:marRight w:val="0"/>
                  <w:marTop w:val="0"/>
                  <w:marBottom w:val="0"/>
                  <w:divBdr>
                    <w:top w:val="none" w:sz="0" w:space="0" w:color="auto"/>
                    <w:left w:val="none" w:sz="0" w:space="0" w:color="auto"/>
                    <w:bottom w:val="none" w:sz="0" w:space="0" w:color="auto"/>
                    <w:right w:val="none" w:sz="0" w:space="0" w:color="auto"/>
                  </w:divBdr>
                  <w:divsChild>
                    <w:div w:id="1656301170">
                      <w:marLeft w:val="0"/>
                      <w:marRight w:val="0"/>
                      <w:marTop w:val="0"/>
                      <w:marBottom w:val="0"/>
                      <w:divBdr>
                        <w:top w:val="none" w:sz="0" w:space="0" w:color="auto"/>
                        <w:left w:val="none" w:sz="0" w:space="0" w:color="auto"/>
                        <w:bottom w:val="none" w:sz="0" w:space="0" w:color="auto"/>
                        <w:right w:val="none" w:sz="0" w:space="0" w:color="auto"/>
                      </w:divBdr>
                    </w:div>
                  </w:divsChild>
                </w:div>
                <w:div w:id="1894150796">
                  <w:marLeft w:val="0"/>
                  <w:marRight w:val="0"/>
                  <w:marTop w:val="0"/>
                  <w:marBottom w:val="0"/>
                  <w:divBdr>
                    <w:top w:val="none" w:sz="0" w:space="0" w:color="auto"/>
                    <w:left w:val="none" w:sz="0" w:space="0" w:color="auto"/>
                    <w:bottom w:val="none" w:sz="0" w:space="0" w:color="auto"/>
                    <w:right w:val="none" w:sz="0" w:space="0" w:color="auto"/>
                  </w:divBdr>
                  <w:divsChild>
                    <w:div w:id="1634559413">
                      <w:marLeft w:val="0"/>
                      <w:marRight w:val="0"/>
                      <w:marTop w:val="0"/>
                      <w:marBottom w:val="0"/>
                      <w:divBdr>
                        <w:top w:val="none" w:sz="0" w:space="0" w:color="auto"/>
                        <w:left w:val="none" w:sz="0" w:space="0" w:color="auto"/>
                        <w:bottom w:val="none" w:sz="0" w:space="0" w:color="auto"/>
                        <w:right w:val="none" w:sz="0" w:space="0" w:color="auto"/>
                      </w:divBdr>
                    </w:div>
                  </w:divsChild>
                </w:div>
                <w:div w:id="1900968702">
                  <w:marLeft w:val="0"/>
                  <w:marRight w:val="0"/>
                  <w:marTop w:val="0"/>
                  <w:marBottom w:val="0"/>
                  <w:divBdr>
                    <w:top w:val="none" w:sz="0" w:space="0" w:color="auto"/>
                    <w:left w:val="none" w:sz="0" w:space="0" w:color="auto"/>
                    <w:bottom w:val="none" w:sz="0" w:space="0" w:color="auto"/>
                    <w:right w:val="none" w:sz="0" w:space="0" w:color="auto"/>
                  </w:divBdr>
                  <w:divsChild>
                    <w:div w:id="1917125825">
                      <w:marLeft w:val="0"/>
                      <w:marRight w:val="0"/>
                      <w:marTop w:val="0"/>
                      <w:marBottom w:val="0"/>
                      <w:divBdr>
                        <w:top w:val="none" w:sz="0" w:space="0" w:color="auto"/>
                        <w:left w:val="none" w:sz="0" w:space="0" w:color="auto"/>
                        <w:bottom w:val="none" w:sz="0" w:space="0" w:color="auto"/>
                        <w:right w:val="none" w:sz="0" w:space="0" w:color="auto"/>
                      </w:divBdr>
                    </w:div>
                  </w:divsChild>
                </w:div>
                <w:div w:id="1903175130">
                  <w:marLeft w:val="0"/>
                  <w:marRight w:val="0"/>
                  <w:marTop w:val="0"/>
                  <w:marBottom w:val="0"/>
                  <w:divBdr>
                    <w:top w:val="none" w:sz="0" w:space="0" w:color="auto"/>
                    <w:left w:val="none" w:sz="0" w:space="0" w:color="auto"/>
                    <w:bottom w:val="none" w:sz="0" w:space="0" w:color="auto"/>
                    <w:right w:val="none" w:sz="0" w:space="0" w:color="auto"/>
                  </w:divBdr>
                  <w:divsChild>
                    <w:div w:id="1995333678">
                      <w:marLeft w:val="0"/>
                      <w:marRight w:val="0"/>
                      <w:marTop w:val="0"/>
                      <w:marBottom w:val="0"/>
                      <w:divBdr>
                        <w:top w:val="none" w:sz="0" w:space="0" w:color="auto"/>
                        <w:left w:val="none" w:sz="0" w:space="0" w:color="auto"/>
                        <w:bottom w:val="none" w:sz="0" w:space="0" w:color="auto"/>
                        <w:right w:val="none" w:sz="0" w:space="0" w:color="auto"/>
                      </w:divBdr>
                    </w:div>
                  </w:divsChild>
                </w:div>
                <w:div w:id="1941638012">
                  <w:marLeft w:val="0"/>
                  <w:marRight w:val="0"/>
                  <w:marTop w:val="0"/>
                  <w:marBottom w:val="0"/>
                  <w:divBdr>
                    <w:top w:val="none" w:sz="0" w:space="0" w:color="auto"/>
                    <w:left w:val="none" w:sz="0" w:space="0" w:color="auto"/>
                    <w:bottom w:val="none" w:sz="0" w:space="0" w:color="auto"/>
                    <w:right w:val="none" w:sz="0" w:space="0" w:color="auto"/>
                  </w:divBdr>
                  <w:divsChild>
                    <w:div w:id="1216089906">
                      <w:marLeft w:val="0"/>
                      <w:marRight w:val="0"/>
                      <w:marTop w:val="0"/>
                      <w:marBottom w:val="0"/>
                      <w:divBdr>
                        <w:top w:val="none" w:sz="0" w:space="0" w:color="auto"/>
                        <w:left w:val="none" w:sz="0" w:space="0" w:color="auto"/>
                        <w:bottom w:val="none" w:sz="0" w:space="0" w:color="auto"/>
                        <w:right w:val="none" w:sz="0" w:space="0" w:color="auto"/>
                      </w:divBdr>
                    </w:div>
                  </w:divsChild>
                </w:div>
                <w:div w:id="2004383405">
                  <w:marLeft w:val="0"/>
                  <w:marRight w:val="0"/>
                  <w:marTop w:val="0"/>
                  <w:marBottom w:val="0"/>
                  <w:divBdr>
                    <w:top w:val="none" w:sz="0" w:space="0" w:color="auto"/>
                    <w:left w:val="none" w:sz="0" w:space="0" w:color="auto"/>
                    <w:bottom w:val="none" w:sz="0" w:space="0" w:color="auto"/>
                    <w:right w:val="none" w:sz="0" w:space="0" w:color="auto"/>
                  </w:divBdr>
                  <w:divsChild>
                    <w:div w:id="411899548">
                      <w:marLeft w:val="0"/>
                      <w:marRight w:val="0"/>
                      <w:marTop w:val="0"/>
                      <w:marBottom w:val="0"/>
                      <w:divBdr>
                        <w:top w:val="none" w:sz="0" w:space="0" w:color="auto"/>
                        <w:left w:val="none" w:sz="0" w:space="0" w:color="auto"/>
                        <w:bottom w:val="none" w:sz="0" w:space="0" w:color="auto"/>
                        <w:right w:val="none" w:sz="0" w:space="0" w:color="auto"/>
                      </w:divBdr>
                    </w:div>
                  </w:divsChild>
                </w:div>
                <w:div w:id="2017724858">
                  <w:marLeft w:val="0"/>
                  <w:marRight w:val="0"/>
                  <w:marTop w:val="0"/>
                  <w:marBottom w:val="0"/>
                  <w:divBdr>
                    <w:top w:val="none" w:sz="0" w:space="0" w:color="auto"/>
                    <w:left w:val="none" w:sz="0" w:space="0" w:color="auto"/>
                    <w:bottom w:val="none" w:sz="0" w:space="0" w:color="auto"/>
                    <w:right w:val="none" w:sz="0" w:space="0" w:color="auto"/>
                  </w:divBdr>
                  <w:divsChild>
                    <w:div w:id="632255879">
                      <w:marLeft w:val="0"/>
                      <w:marRight w:val="0"/>
                      <w:marTop w:val="0"/>
                      <w:marBottom w:val="0"/>
                      <w:divBdr>
                        <w:top w:val="none" w:sz="0" w:space="0" w:color="auto"/>
                        <w:left w:val="none" w:sz="0" w:space="0" w:color="auto"/>
                        <w:bottom w:val="none" w:sz="0" w:space="0" w:color="auto"/>
                        <w:right w:val="none" w:sz="0" w:space="0" w:color="auto"/>
                      </w:divBdr>
                    </w:div>
                  </w:divsChild>
                </w:div>
                <w:div w:id="2040691907">
                  <w:marLeft w:val="0"/>
                  <w:marRight w:val="0"/>
                  <w:marTop w:val="0"/>
                  <w:marBottom w:val="0"/>
                  <w:divBdr>
                    <w:top w:val="none" w:sz="0" w:space="0" w:color="auto"/>
                    <w:left w:val="none" w:sz="0" w:space="0" w:color="auto"/>
                    <w:bottom w:val="none" w:sz="0" w:space="0" w:color="auto"/>
                    <w:right w:val="none" w:sz="0" w:space="0" w:color="auto"/>
                  </w:divBdr>
                  <w:divsChild>
                    <w:div w:id="1623221231">
                      <w:marLeft w:val="0"/>
                      <w:marRight w:val="0"/>
                      <w:marTop w:val="0"/>
                      <w:marBottom w:val="0"/>
                      <w:divBdr>
                        <w:top w:val="none" w:sz="0" w:space="0" w:color="auto"/>
                        <w:left w:val="none" w:sz="0" w:space="0" w:color="auto"/>
                        <w:bottom w:val="none" w:sz="0" w:space="0" w:color="auto"/>
                        <w:right w:val="none" w:sz="0" w:space="0" w:color="auto"/>
                      </w:divBdr>
                    </w:div>
                  </w:divsChild>
                </w:div>
                <w:div w:id="2052152001">
                  <w:marLeft w:val="0"/>
                  <w:marRight w:val="0"/>
                  <w:marTop w:val="0"/>
                  <w:marBottom w:val="0"/>
                  <w:divBdr>
                    <w:top w:val="none" w:sz="0" w:space="0" w:color="auto"/>
                    <w:left w:val="none" w:sz="0" w:space="0" w:color="auto"/>
                    <w:bottom w:val="none" w:sz="0" w:space="0" w:color="auto"/>
                    <w:right w:val="none" w:sz="0" w:space="0" w:color="auto"/>
                  </w:divBdr>
                  <w:divsChild>
                    <w:div w:id="1070730764">
                      <w:marLeft w:val="0"/>
                      <w:marRight w:val="0"/>
                      <w:marTop w:val="0"/>
                      <w:marBottom w:val="0"/>
                      <w:divBdr>
                        <w:top w:val="none" w:sz="0" w:space="0" w:color="auto"/>
                        <w:left w:val="none" w:sz="0" w:space="0" w:color="auto"/>
                        <w:bottom w:val="none" w:sz="0" w:space="0" w:color="auto"/>
                        <w:right w:val="none" w:sz="0" w:space="0" w:color="auto"/>
                      </w:divBdr>
                    </w:div>
                  </w:divsChild>
                </w:div>
                <w:div w:id="2093040460">
                  <w:marLeft w:val="0"/>
                  <w:marRight w:val="0"/>
                  <w:marTop w:val="0"/>
                  <w:marBottom w:val="0"/>
                  <w:divBdr>
                    <w:top w:val="none" w:sz="0" w:space="0" w:color="auto"/>
                    <w:left w:val="none" w:sz="0" w:space="0" w:color="auto"/>
                    <w:bottom w:val="none" w:sz="0" w:space="0" w:color="auto"/>
                    <w:right w:val="none" w:sz="0" w:space="0" w:color="auto"/>
                  </w:divBdr>
                  <w:divsChild>
                    <w:div w:id="421731156">
                      <w:marLeft w:val="0"/>
                      <w:marRight w:val="0"/>
                      <w:marTop w:val="0"/>
                      <w:marBottom w:val="0"/>
                      <w:divBdr>
                        <w:top w:val="none" w:sz="0" w:space="0" w:color="auto"/>
                        <w:left w:val="none" w:sz="0" w:space="0" w:color="auto"/>
                        <w:bottom w:val="none" w:sz="0" w:space="0" w:color="auto"/>
                        <w:right w:val="none" w:sz="0" w:space="0" w:color="auto"/>
                      </w:divBdr>
                    </w:div>
                  </w:divsChild>
                </w:div>
                <w:div w:id="2095781323">
                  <w:marLeft w:val="0"/>
                  <w:marRight w:val="0"/>
                  <w:marTop w:val="0"/>
                  <w:marBottom w:val="0"/>
                  <w:divBdr>
                    <w:top w:val="none" w:sz="0" w:space="0" w:color="auto"/>
                    <w:left w:val="none" w:sz="0" w:space="0" w:color="auto"/>
                    <w:bottom w:val="none" w:sz="0" w:space="0" w:color="auto"/>
                    <w:right w:val="none" w:sz="0" w:space="0" w:color="auto"/>
                  </w:divBdr>
                  <w:divsChild>
                    <w:div w:id="647251803">
                      <w:marLeft w:val="0"/>
                      <w:marRight w:val="0"/>
                      <w:marTop w:val="0"/>
                      <w:marBottom w:val="0"/>
                      <w:divBdr>
                        <w:top w:val="none" w:sz="0" w:space="0" w:color="auto"/>
                        <w:left w:val="none" w:sz="0" w:space="0" w:color="auto"/>
                        <w:bottom w:val="none" w:sz="0" w:space="0" w:color="auto"/>
                        <w:right w:val="none" w:sz="0" w:space="0" w:color="auto"/>
                      </w:divBdr>
                    </w:div>
                  </w:divsChild>
                </w:div>
                <w:div w:id="2116901711">
                  <w:marLeft w:val="0"/>
                  <w:marRight w:val="0"/>
                  <w:marTop w:val="0"/>
                  <w:marBottom w:val="0"/>
                  <w:divBdr>
                    <w:top w:val="none" w:sz="0" w:space="0" w:color="auto"/>
                    <w:left w:val="none" w:sz="0" w:space="0" w:color="auto"/>
                    <w:bottom w:val="none" w:sz="0" w:space="0" w:color="auto"/>
                    <w:right w:val="none" w:sz="0" w:space="0" w:color="auto"/>
                  </w:divBdr>
                  <w:divsChild>
                    <w:div w:id="97819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2570822">
          <w:marLeft w:val="0"/>
          <w:marRight w:val="0"/>
          <w:marTop w:val="0"/>
          <w:marBottom w:val="0"/>
          <w:divBdr>
            <w:top w:val="none" w:sz="0" w:space="0" w:color="auto"/>
            <w:left w:val="none" w:sz="0" w:space="0" w:color="auto"/>
            <w:bottom w:val="none" w:sz="0" w:space="0" w:color="auto"/>
            <w:right w:val="none" w:sz="0" w:space="0" w:color="auto"/>
          </w:divBdr>
        </w:div>
        <w:div w:id="1579558719">
          <w:marLeft w:val="0"/>
          <w:marRight w:val="0"/>
          <w:marTop w:val="0"/>
          <w:marBottom w:val="0"/>
          <w:divBdr>
            <w:top w:val="none" w:sz="0" w:space="0" w:color="auto"/>
            <w:left w:val="none" w:sz="0" w:space="0" w:color="auto"/>
            <w:bottom w:val="none" w:sz="0" w:space="0" w:color="auto"/>
            <w:right w:val="none" w:sz="0" w:space="0" w:color="auto"/>
          </w:divBdr>
        </w:div>
        <w:div w:id="20386526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fizika.unios.hr/cms/fizos/hr/nastava/izvedbeni/nastavnici_suradnici/2010_2011/diplomski/I_godina/1/i112.html" TargetMode="External"/><Relationship Id="rId18" Type="http://schemas.openxmlformats.org/officeDocument/2006/relationships/hyperlink" Target="http://www.fizika.unios.hr/cms/fizos/hr/nastava/izvedbeni/nastavnici_suradnici/2010_2011/diplomski/I_godina/2/f118.html" TargetMode="External"/><Relationship Id="rId26" Type="http://schemas.openxmlformats.org/officeDocument/2006/relationships/hyperlink" Target="http://www.fizika.unios.hr/cms/fizos/hr/nastava/izvedbeni/nastavnici_suradnici/2010_2011/diplomski/II_godina/4/i121.html" TargetMode="External"/><Relationship Id="rId3" Type="http://schemas.openxmlformats.org/officeDocument/2006/relationships/settings" Target="settings.xml"/><Relationship Id="rId21" Type="http://schemas.openxmlformats.org/officeDocument/2006/relationships/hyperlink" Target="http://www.fizika.unios.hr/cms/fizos/hr/nastava/izvedbeni/nastavnici_suradnici/2010_2011/diplomski/II_godina/3/i117.html" TargetMode="External"/><Relationship Id="rId7" Type="http://schemas.openxmlformats.org/officeDocument/2006/relationships/image" Target="media/image1.emf"/><Relationship Id="rId12" Type="http://schemas.openxmlformats.org/officeDocument/2006/relationships/hyperlink" Target="http://www.fizika.unios.hr/cms/fizos/hr/nastava/izvedbeni/nastavnici_suradnici/2010_2011/diplomski/I_godina/1/f117.html" TargetMode="External"/><Relationship Id="rId17" Type="http://schemas.openxmlformats.org/officeDocument/2006/relationships/hyperlink" Target="http://www.fizika.unios.hr/cms/fizos/hr/nastava/izvedbeni/nastavnici_suradnici/2010_2011/diplomski/I_godina/2/f118.html" TargetMode="External"/><Relationship Id="rId25" Type="http://schemas.openxmlformats.org/officeDocument/2006/relationships/hyperlink" Target="http://www.fizika.unios.hr/cms/fizos/hr/nastava/izvedbeni/nastavnici_suradnici/2010_2011/diplomski/II_godina/4/f129.html" TargetMode="External"/><Relationship Id="rId2" Type="http://schemas.openxmlformats.org/officeDocument/2006/relationships/styles" Target="styles.xml"/><Relationship Id="rId16" Type="http://schemas.openxmlformats.org/officeDocument/2006/relationships/hyperlink" Target="http://www.fizika.unios.hr/cms/fizos/hr/nastava/izvedbeni/nastavnici_suradnici/2010_2011/diplomski/I_godina/2/f125.html" TargetMode="External"/><Relationship Id="rId20" Type="http://schemas.openxmlformats.org/officeDocument/2006/relationships/hyperlink" Target="http://www.fizika.unios.hr/cms/fizos/hr/nastava/izvedbeni/nastavnici_suradnici/2010_2011/diplomski/II_godina/3/f127.html"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fizika.unios.hr/cms/fizos/hr/nastava/izvedbeni/nastavnici_suradnici/2010_2011/diplomski/I_godina/1/f117.html" TargetMode="External"/><Relationship Id="rId24" Type="http://schemas.openxmlformats.org/officeDocument/2006/relationships/hyperlink" Target="http://www.fizika.unios.hr/cms/fizos/hr/nastava/izvedbeni/nastavnici_suradnici/2010_2011/diplomski/II_godina/3/i122.html" TargetMode="External"/><Relationship Id="rId5" Type="http://schemas.openxmlformats.org/officeDocument/2006/relationships/footnotes" Target="footnotes.xml"/><Relationship Id="rId15" Type="http://schemas.openxmlformats.org/officeDocument/2006/relationships/hyperlink" Target="http://www.fizika.unios.hr/cms/fizos/hr/nastava/izvedbeni/nastavnici_suradnici/2010_2011/diplomski/I_godina/2/i114.html" TargetMode="External"/><Relationship Id="rId23" Type="http://schemas.openxmlformats.org/officeDocument/2006/relationships/hyperlink" Target="http://www.fizika.unios.hr/cms/fizos/hr/nastava/izvedbeni/nastavnici_suradnici/2010_2011/diplomski/II_godina/3/i119.html" TargetMode="External"/><Relationship Id="rId28" Type="http://schemas.openxmlformats.org/officeDocument/2006/relationships/fontTable" Target="fontTable.xml"/><Relationship Id="rId10" Type="http://schemas.openxmlformats.org/officeDocument/2006/relationships/hyperlink" Target="http://www.fizika.unios.hr/cms/fizos/hr/nastava/izvedbeni/nastavnici_suradnici/2010_2011/diplomski/I_godina/1/f116.html" TargetMode="External"/><Relationship Id="rId19" Type="http://schemas.openxmlformats.org/officeDocument/2006/relationships/hyperlink" Target="http://www.fizika.unios.hr/cms/fizos/hr/nastava/izvedbeni/nastavnici_suradnici/2010_2011/diplomski/II_godina/3/f127.html" TargetMode="Externa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hyperlink" Target="http://www.fizika.unios.hr/cms/fizos/hr/nastava/izvedbeni/nastavnici_suradnici/2010_2011/diplomski/I_godina/1/f130.html" TargetMode="External"/><Relationship Id="rId22" Type="http://schemas.openxmlformats.org/officeDocument/2006/relationships/hyperlink" Target="http://www.fizika.unios.hr/cms/fizos/hr/nastava/izvedbeni/nastavnici_suradnici/2010_2011/diplomski/II_godina/3/i118.html" TargetMode="External"/><Relationship Id="rId27" Type="http://schemas.openxmlformats.org/officeDocument/2006/relationships/hyperlink" Target="http://www.fizika.unios.hr/cms/fizos/hr/nastava/izvedbeni/nastavnici_suradnici/2010_2011/diplomski/II_godina/4/i123.html"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745</TotalTime>
  <Pages>10</Pages>
  <Words>2711</Words>
  <Characters>15457</Characters>
  <Application>Microsoft Office Word</Application>
  <DocSecurity>0</DocSecurity>
  <Lines>128</Lines>
  <Paragraphs>36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Hewlett-Packard Company</Company>
  <LinksUpToDate>false</LinksUpToDate>
  <CharactersWithSpaces>18132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Poje Sovilj</dc:creator>
  <cp:keywords/>
  <dc:description/>
  <cp:lastModifiedBy>Marina Poje Sovilj</cp:lastModifiedBy>
  <cp:revision>34</cp:revision>
  <dcterms:created xsi:type="dcterms:W3CDTF">2022-06-23T12:00:00Z</dcterms:created>
  <dcterms:modified xsi:type="dcterms:W3CDTF">2025-07-09T12:03:00Z</dcterms:modified>
</cp:coreProperties>
</file>