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F2D27" w14:textId="77777777" w:rsidR="000F5698" w:rsidRPr="003E7DF6" w:rsidRDefault="000F5698" w:rsidP="003E7DF6">
      <w:pPr>
        <w:spacing w:after="280" w:line="240" w:lineRule="auto"/>
        <w:jc w:val="center"/>
        <w:rPr>
          <w:rFonts w:ascii="Times New Roman" w:eastAsia="Times New Roman" w:hAnsi="Times New Roman" w:cs="Times New Roman"/>
          <w:b/>
          <w:sz w:val="40"/>
          <w:szCs w:val="40"/>
          <w:lang w:val="hr-HR" w:eastAsia="hr-HR"/>
        </w:rPr>
      </w:pPr>
      <w:r w:rsidRPr="003E7DF6">
        <w:rPr>
          <w:rFonts w:ascii="Times New Roman" w:eastAsia="Times New Roman" w:hAnsi="Times New Roman" w:cs="Times New Roman"/>
          <w:b/>
          <w:sz w:val="40"/>
          <w:szCs w:val="40"/>
          <w:lang w:val="hr-HR" w:eastAsia="hr-HR"/>
        </w:rPr>
        <w:t>SVEUČILIŠTE JOSIPA JURJA STROSSMAYERA U OSIJEKU</w:t>
      </w:r>
    </w:p>
    <w:p w14:paraId="23D3DFB3" w14:textId="77777777" w:rsidR="000F5698" w:rsidRPr="003E7DF6" w:rsidRDefault="000F5698" w:rsidP="003E7DF6">
      <w:pPr>
        <w:spacing w:after="280" w:line="240" w:lineRule="auto"/>
        <w:jc w:val="center"/>
        <w:rPr>
          <w:rFonts w:ascii="Times New Roman" w:hAnsi="Times New Roman" w:cs="Times New Roman"/>
          <w:lang w:val="hr-HR"/>
        </w:rPr>
      </w:pPr>
      <w:r w:rsidRPr="003E7DF6">
        <w:rPr>
          <w:rFonts w:ascii="Times New Roman" w:eastAsia="Times New Roman" w:hAnsi="Times New Roman" w:cs="Times New Roman"/>
          <w:b/>
          <w:sz w:val="40"/>
          <w:szCs w:val="40"/>
          <w:lang w:val="hr-HR" w:eastAsia="hr-HR"/>
        </w:rPr>
        <w:t>ODJEL ZA FIZIKU</w:t>
      </w:r>
    </w:p>
    <w:p w14:paraId="1239A827" w14:textId="77777777" w:rsidR="000F5698" w:rsidRPr="003E7DF6" w:rsidRDefault="000F5698" w:rsidP="003E7DF6">
      <w:pPr>
        <w:spacing w:after="0" w:line="240" w:lineRule="auto"/>
        <w:jc w:val="both"/>
        <w:rPr>
          <w:rFonts w:ascii="Times New Roman" w:eastAsia="Times New Roman" w:hAnsi="Times New Roman" w:cs="Times New Roman"/>
          <w:sz w:val="24"/>
          <w:szCs w:val="24"/>
          <w:lang w:val="hr-HR" w:eastAsia="hr-HR"/>
        </w:rPr>
      </w:pPr>
    </w:p>
    <w:p w14:paraId="48F496A4" w14:textId="77777777" w:rsidR="000F5698" w:rsidRPr="003E7DF6" w:rsidRDefault="000F5698" w:rsidP="003E7DF6">
      <w:pPr>
        <w:tabs>
          <w:tab w:val="left" w:pos="3340"/>
        </w:tabs>
        <w:spacing w:after="0" w:line="240" w:lineRule="auto"/>
        <w:jc w:val="both"/>
        <w:rPr>
          <w:rFonts w:ascii="Times New Roman" w:eastAsia="Times New Roman" w:hAnsi="Times New Roman" w:cs="Times New Roman"/>
          <w:b/>
          <w:sz w:val="32"/>
          <w:szCs w:val="32"/>
          <w:lang w:val="hr-HR" w:eastAsia="hr-HR"/>
        </w:rPr>
      </w:pPr>
      <w:r w:rsidRPr="003E7DF6">
        <w:rPr>
          <w:rFonts w:ascii="Times New Roman" w:eastAsia="Times New Roman" w:hAnsi="Times New Roman" w:cs="Times New Roman"/>
          <w:sz w:val="24"/>
          <w:szCs w:val="24"/>
          <w:lang w:val="hr-HR" w:eastAsia="hr-HR"/>
        </w:rPr>
        <w:t xml:space="preserve"> </w:t>
      </w:r>
      <w:r w:rsidRPr="003E7DF6">
        <w:rPr>
          <w:noProof/>
          <w:lang w:val="en-GB" w:eastAsia="en-GB"/>
        </w:rPr>
        <w:drawing>
          <wp:inline distT="0" distB="0" distL="0" distR="0" wp14:anchorId="1F6B4340" wp14:editId="70FFA578">
            <wp:extent cx="1737360" cy="17221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82" t="-688" r="-682" b="-688"/>
                    <a:stretch>
                      <a:fillRect/>
                    </a:stretch>
                  </pic:blipFill>
                  <pic:spPr bwMode="auto">
                    <a:xfrm>
                      <a:off x="0" y="0"/>
                      <a:ext cx="1737360" cy="1722120"/>
                    </a:xfrm>
                    <a:prstGeom prst="rect">
                      <a:avLst/>
                    </a:prstGeom>
                    <a:solidFill>
                      <a:srgbClr val="FFFFFF"/>
                    </a:solidFill>
                    <a:ln>
                      <a:noFill/>
                    </a:ln>
                  </pic:spPr>
                </pic:pic>
              </a:graphicData>
            </a:graphic>
          </wp:inline>
        </w:drawing>
      </w:r>
      <w:r w:rsidRPr="003E7DF6">
        <w:rPr>
          <w:rFonts w:ascii="Times New Roman" w:eastAsia="Times New Roman" w:hAnsi="Times New Roman" w:cs="Times New Roman"/>
          <w:sz w:val="24"/>
          <w:szCs w:val="24"/>
          <w:lang w:val="hr-HR" w:eastAsia="hr-HR"/>
        </w:rPr>
        <w:tab/>
        <w:t xml:space="preserve">                                                 </w:t>
      </w:r>
      <w:r w:rsidRPr="003E7DF6">
        <w:rPr>
          <w:noProof/>
          <w:lang w:val="en-GB" w:eastAsia="en-GB"/>
        </w:rPr>
        <w:drawing>
          <wp:inline distT="0" distB="0" distL="0" distR="0" wp14:anchorId="1A7BE7C7" wp14:editId="1E778873">
            <wp:extent cx="1744980" cy="1744980"/>
            <wp:effectExtent l="0" t="0" r="762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03" t="-903" r="-903" b="-903"/>
                    <a:stretch>
                      <a:fillRect/>
                    </a:stretch>
                  </pic:blipFill>
                  <pic:spPr bwMode="auto">
                    <a:xfrm>
                      <a:off x="0" y="0"/>
                      <a:ext cx="1744980" cy="1744980"/>
                    </a:xfrm>
                    <a:prstGeom prst="rect">
                      <a:avLst/>
                    </a:prstGeom>
                    <a:solidFill>
                      <a:srgbClr val="FFFFFF"/>
                    </a:solidFill>
                    <a:ln>
                      <a:noFill/>
                    </a:ln>
                  </pic:spPr>
                </pic:pic>
              </a:graphicData>
            </a:graphic>
          </wp:inline>
        </w:drawing>
      </w:r>
    </w:p>
    <w:p w14:paraId="6A43ED70" w14:textId="77777777" w:rsidR="000F5698" w:rsidRPr="003E7DF6" w:rsidRDefault="000F5698" w:rsidP="003E7DF6">
      <w:pPr>
        <w:spacing w:before="280" w:after="280" w:line="240" w:lineRule="auto"/>
        <w:jc w:val="both"/>
        <w:rPr>
          <w:rFonts w:ascii="Times New Roman" w:eastAsia="Times New Roman" w:hAnsi="Times New Roman" w:cs="Times New Roman"/>
          <w:b/>
          <w:sz w:val="32"/>
          <w:szCs w:val="32"/>
          <w:lang w:val="hr-HR" w:eastAsia="hr-HR"/>
        </w:rPr>
      </w:pPr>
    </w:p>
    <w:p w14:paraId="4AF8D60D" w14:textId="77777777" w:rsidR="000F5698" w:rsidRPr="003E7DF6" w:rsidRDefault="000F5698" w:rsidP="003E7DF6">
      <w:pPr>
        <w:spacing w:before="280" w:after="280" w:line="240" w:lineRule="auto"/>
        <w:jc w:val="both"/>
        <w:rPr>
          <w:rFonts w:ascii="Times New Roman" w:eastAsia="Times New Roman" w:hAnsi="Times New Roman" w:cs="Times New Roman"/>
          <w:b/>
          <w:sz w:val="32"/>
          <w:szCs w:val="32"/>
          <w:lang w:val="hr-HR" w:eastAsia="hr-HR"/>
        </w:rPr>
      </w:pPr>
    </w:p>
    <w:p w14:paraId="47388DEF" w14:textId="77777777" w:rsidR="000F5698" w:rsidRPr="003E7DF6" w:rsidRDefault="000F5698" w:rsidP="003E7DF6">
      <w:pPr>
        <w:spacing w:after="0" w:line="240" w:lineRule="auto"/>
        <w:jc w:val="center"/>
        <w:rPr>
          <w:lang w:val="hr-HR"/>
        </w:rPr>
      </w:pPr>
      <w:r w:rsidRPr="003E7DF6">
        <w:rPr>
          <w:rFonts w:ascii="Times New Roman" w:eastAsia="Times New Roman" w:hAnsi="Times New Roman" w:cs="Times New Roman"/>
          <w:b/>
          <w:color w:val="00000A"/>
          <w:sz w:val="48"/>
          <w:szCs w:val="48"/>
          <w:lang w:val="hr-HR" w:eastAsia="hr-HR"/>
        </w:rPr>
        <w:t>IZVEDBENI PLAN NASTAVE</w:t>
      </w:r>
    </w:p>
    <w:p w14:paraId="5FA9E22A" w14:textId="1F264E5A" w:rsidR="000F5698" w:rsidRPr="003E7DF6" w:rsidRDefault="000F5698" w:rsidP="003E7DF6">
      <w:pPr>
        <w:spacing w:after="0" w:line="240" w:lineRule="auto"/>
        <w:jc w:val="center"/>
        <w:rPr>
          <w:lang w:val="hr-HR"/>
        </w:rPr>
      </w:pPr>
      <w:r w:rsidRPr="003E7DF6">
        <w:rPr>
          <w:rFonts w:ascii="Times New Roman" w:eastAsia="Times New Roman" w:hAnsi="Times New Roman" w:cs="Times New Roman"/>
          <w:b/>
          <w:color w:val="00000A"/>
          <w:sz w:val="48"/>
          <w:szCs w:val="48"/>
          <w:lang w:val="hr-HR" w:eastAsia="hr-HR"/>
        </w:rPr>
        <w:t>u akademskoj 202</w:t>
      </w:r>
      <w:r w:rsidR="002823FE">
        <w:rPr>
          <w:rFonts w:ascii="Times New Roman" w:eastAsia="Times New Roman" w:hAnsi="Times New Roman" w:cs="Times New Roman"/>
          <w:b/>
          <w:color w:val="00000A"/>
          <w:sz w:val="48"/>
          <w:szCs w:val="48"/>
          <w:lang w:val="hr-HR" w:eastAsia="hr-HR"/>
        </w:rPr>
        <w:t>5</w:t>
      </w:r>
      <w:r w:rsidRPr="003E7DF6">
        <w:rPr>
          <w:rFonts w:ascii="Times New Roman" w:eastAsia="Times New Roman" w:hAnsi="Times New Roman" w:cs="Times New Roman"/>
          <w:b/>
          <w:color w:val="00000A"/>
          <w:sz w:val="48"/>
          <w:szCs w:val="48"/>
          <w:lang w:val="hr-HR" w:eastAsia="hr-HR"/>
        </w:rPr>
        <w:t>./202</w:t>
      </w:r>
      <w:r w:rsidR="002823FE">
        <w:rPr>
          <w:rFonts w:ascii="Times New Roman" w:eastAsia="Times New Roman" w:hAnsi="Times New Roman" w:cs="Times New Roman"/>
          <w:b/>
          <w:color w:val="00000A"/>
          <w:sz w:val="48"/>
          <w:szCs w:val="48"/>
          <w:lang w:val="hr-HR" w:eastAsia="hr-HR"/>
        </w:rPr>
        <w:t>6</w:t>
      </w:r>
      <w:r w:rsidRPr="003E7DF6">
        <w:rPr>
          <w:rFonts w:ascii="Times New Roman" w:eastAsia="Times New Roman" w:hAnsi="Times New Roman" w:cs="Times New Roman"/>
          <w:b/>
          <w:color w:val="00000A"/>
          <w:sz w:val="48"/>
          <w:szCs w:val="48"/>
          <w:lang w:val="hr-HR" w:eastAsia="hr-HR"/>
        </w:rPr>
        <w:t>. godini</w:t>
      </w:r>
    </w:p>
    <w:p w14:paraId="13564505" w14:textId="77777777" w:rsidR="000F5698" w:rsidRPr="003E7DF6" w:rsidRDefault="000F5698" w:rsidP="003E7DF6">
      <w:pPr>
        <w:spacing w:after="0" w:line="240" w:lineRule="auto"/>
        <w:jc w:val="both"/>
        <w:rPr>
          <w:rFonts w:ascii="Times New Roman" w:eastAsia="Times New Roman" w:hAnsi="Times New Roman" w:cs="Times New Roman"/>
          <w:b/>
          <w:color w:val="00000A"/>
          <w:sz w:val="32"/>
          <w:szCs w:val="32"/>
          <w:lang w:val="hr-HR" w:eastAsia="hr-HR"/>
        </w:rPr>
      </w:pPr>
    </w:p>
    <w:p w14:paraId="6FA28989" w14:textId="77777777" w:rsidR="000F5698" w:rsidRPr="003E7DF6" w:rsidRDefault="000F5698" w:rsidP="003E7DF6">
      <w:pPr>
        <w:spacing w:after="0" w:line="240" w:lineRule="auto"/>
        <w:jc w:val="both"/>
        <w:rPr>
          <w:rFonts w:ascii="Times New Roman" w:eastAsia="Times New Roman" w:hAnsi="Times New Roman" w:cs="Times New Roman"/>
          <w:b/>
          <w:color w:val="00000A"/>
          <w:sz w:val="32"/>
          <w:szCs w:val="32"/>
          <w:lang w:val="hr-HR" w:eastAsia="hr-HR"/>
        </w:rPr>
      </w:pPr>
    </w:p>
    <w:p w14:paraId="498339DD" w14:textId="77777777" w:rsidR="000F5698" w:rsidRPr="003E7DF6" w:rsidRDefault="000F5698" w:rsidP="003E7DF6">
      <w:pPr>
        <w:spacing w:after="0" w:line="240" w:lineRule="auto"/>
        <w:jc w:val="both"/>
        <w:rPr>
          <w:rFonts w:ascii="Times New Roman" w:eastAsia="Times New Roman" w:hAnsi="Times New Roman" w:cs="Times New Roman"/>
          <w:b/>
          <w:color w:val="00000A"/>
          <w:sz w:val="32"/>
          <w:szCs w:val="32"/>
          <w:lang w:val="hr-HR" w:eastAsia="hr-HR"/>
        </w:rPr>
      </w:pPr>
    </w:p>
    <w:p w14:paraId="4A4FBF1B" w14:textId="77777777" w:rsidR="000F5698" w:rsidRPr="003E7DF6" w:rsidRDefault="000F5698" w:rsidP="003E7DF6">
      <w:pPr>
        <w:spacing w:after="0" w:line="240" w:lineRule="auto"/>
        <w:jc w:val="both"/>
        <w:rPr>
          <w:rFonts w:ascii="Times New Roman" w:eastAsia="Times New Roman" w:hAnsi="Times New Roman" w:cs="Times New Roman"/>
          <w:b/>
          <w:color w:val="00000A"/>
          <w:sz w:val="32"/>
          <w:szCs w:val="32"/>
          <w:lang w:val="hr-HR" w:eastAsia="hr-HR"/>
        </w:rPr>
      </w:pPr>
    </w:p>
    <w:p w14:paraId="70635742" w14:textId="00A0CADC" w:rsidR="000F5698" w:rsidRPr="006E7F74" w:rsidRDefault="000F5698" w:rsidP="00F3459E">
      <w:pPr>
        <w:spacing w:after="280" w:line="240" w:lineRule="auto"/>
        <w:ind w:left="284"/>
        <w:jc w:val="center"/>
        <w:rPr>
          <w:lang w:val="hr-HR"/>
        </w:rPr>
      </w:pPr>
      <w:r w:rsidRPr="006E7F74">
        <w:rPr>
          <w:rFonts w:ascii="Times New Roman" w:eastAsia="Times New Roman" w:hAnsi="Times New Roman" w:cs="Times New Roman"/>
          <w:b/>
          <w:color w:val="00000A"/>
          <w:sz w:val="36"/>
          <w:szCs w:val="36"/>
          <w:lang w:val="hr-HR" w:eastAsia="hr-HR"/>
        </w:rPr>
        <w:t xml:space="preserve">SVEUČILIŠNI </w:t>
      </w:r>
      <w:r w:rsidR="00F3459E">
        <w:rPr>
          <w:rFonts w:ascii="Times New Roman" w:eastAsia="Times New Roman" w:hAnsi="Times New Roman" w:cs="Times New Roman"/>
          <w:b/>
          <w:color w:val="00000A"/>
          <w:sz w:val="36"/>
          <w:szCs w:val="36"/>
          <w:lang w:val="hr-HR" w:eastAsia="hr-HR"/>
        </w:rPr>
        <w:t xml:space="preserve">DIPLOMSKI </w:t>
      </w:r>
      <w:r w:rsidRPr="006E7F74">
        <w:rPr>
          <w:rFonts w:ascii="Times New Roman" w:eastAsia="Times New Roman" w:hAnsi="Times New Roman" w:cs="Times New Roman"/>
          <w:b/>
          <w:color w:val="00000A"/>
          <w:sz w:val="36"/>
          <w:szCs w:val="36"/>
          <w:lang w:val="hr-HR" w:eastAsia="hr-HR"/>
        </w:rPr>
        <w:t>STUDIJ „FIZIKA I INFORMATIKA”, SMJER NASTAVNIČKI</w:t>
      </w:r>
    </w:p>
    <w:p w14:paraId="2E1760C2"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51E7CDF7"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44D54E41"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4627DF11"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02A565A6"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1E3935F2"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13D757F1"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4755668E"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324C43A8"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32CC575A"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643FF0EF" w14:textId="77777777" w:rsidR="000F5698" w:rsidRPr="003E7DF6" w:rsidRDefault="000F5698" w:rsidP="003E7DF6">
      <w:pPr>
        <w:spacing w:after="0" w:line="240" w:lineRule="auto"/>
        <w:jc w:val="both"/>
        <w:rPr>
          <w:rFonts w:ascii="Times New Roman" w:eastAsia="Times New Roman" w:hAnsi="Times New Roman" w:cs="Times New Roman"/>
          <w:b/>
          <w:color w:val="00000A"/>
          <w:sz w:val="24"/>
          <w:szCs w:val="24"/>
          <w:lang w:val="hr-HR" w:eastAsia="hr-HR"/>
        </w:rPr>
      </w:pPr>
    </w:p>
    <w:p w14:paraId="040AE77B" w14:textId="4523BA5F" w:rsidR="000F5698" w:rsidRPr="003E7DF6" w:rsidRDefault="000F5698" w:rsidP="003E7DF6">
      <w:pPr>
        <w:spacing w:after="0" w:line="240" w:lineRule="auto"/>
        <w:ind w:left="-284"/>
        <w:jc w:val="center"/>
        <w:rPr>
          <w:rFonts w:ascii="Times New Roman" w:eastAsia="Times New Roman" w:hAnsi="Times New Roman" w:cs="Times New Roman"/>
          <w:b/>
          <w:color w:val="00000A"/>
          <w:sz w:val="32"/>
          <w:szCs w:val="32"/>
          <w:lang w:val="hr-HR" w:eastAsia="hr-HR"/>
        </w:rPr>
      </w:pPr>
      <w:r w:rsidRPr="003E7DF6">
        <w:rPr>
          <w:rFonts w:ascii="Times New Roman" w:eastAsia="Times New Roman" w:hAnsi="Times New Roman" w:cs="Times New Roman"/>
          <w:b/>
          <w:color w:val="00000A"/>
          <w:sz w:val="32"/>
          <w:szCs w:val="32"/>
          <w:lang w:val="hr-HR" w:eastAsia="hr-HR"/>
        </w:rPr>
        <w:t>Osijek, lipanj 202</w:t>
      </w:r>
      <w:r w:rsidR="002823FE">
        <w:rPr>
          <w:rFonts w:ascii="Times New Roman" w:eastAsia="Times New Roman" w:hAnsi="Times New Roman" w:cs="Times New Roman"/>
          <w:b/>
          <w:color w:val="00000A"/>
          <w:sz w:val="32"/>
          <w:szCs w:val="32"/>
          <w:lang w:val="hr-HR" w:eastAsia="hr-HR"/>
        </w:rPr>
        <w:t>5</w:t>
      </w:r>
      <w:r w:rsidRPr="003E7DF6">
        <w:rPr>
          <w:rFonts w:ascii="Times New Roman" w:eastAsia="Times New Roman" w:hAnsi="Times New Roman" w:cs="Times New Roman"/>
          <w:b/>
          <w:color w:val="00000A"/>
          <w:sz w:val="32"/>
          <w:szCs w:val="32"/>
          <w:lang w:val="hr-HR" w:eastAsia="hr-HR"/>
        </w:rPr>
        <w:t>. godine</w:t>
      </w:r>
    </w:p>
    <w:p w14:paraId="315F0751" w14:textId="77777777" w:rsidR="000F5698" w:rsidRPr="003E7DF6" w:rsidRDefault="000F5698" w:rsidP="003E7DF6">
      <w:pPr>
        <w:spacing w:after="0" w:line="240" w:lineRule="auto"/>
        <w:ind w:left="-284"/>
        <w:jc w:val="both"/>
        <w:rPr>
          <w:rFonts w:ascii="Times New Roman" w:eastAsia="Times New Roman" w:hAnsi="Times New Roman" w:cs="Times New Roman"/>
          <w:b/>
          <w:color w:val="00000A"/>
          <w:sz w:val="32"/>
          <w:szCs w:val="32"/>
          <w:lang w:val="hr-HR" w:eastAsia="hr-HR"/>
        </w:rPr>
      </w:pPr>
    </w:p>
    <w:p w14:paraId="25A879A8" w14:textId="77777777" w:rsidR="000F5698" w:rsidRPr="003E7DF6" w:rsidRDefault="000F5698" w:rsidP="003E7DF6">
      <w:pPr>
        <w:spacing w:after="0" w:line="240" w:lineRule="auto"/>
        <w:ind w:left="-284"/>
        <w:jc w:val="both"/>
        <w:rPr>
          <w:lang w:val="hr-HR"/>
        </w:rPr>
      </w:pPr>
    </w:p>
    <w:p w14:paraId="0BEFB1C0" w14:textId="28E8DB8C" w:rsidR="006E7F74" w:rsidRDefault="002823FE" w:rsidP="006F7C88">
      <w:pPr>
        <w:spacing w:after="0" w:line="240" w:lineRule="auto"/>
        <w:ind w:left="-284"/>
        <w:jc w:val="both"/>
        <w:rPr>
          <w:rFonts w:ascii="Times New Roman" w:hAnsi="Times New Roman" w:cs="Times New Roman"/>
          <w:lang w:val="hr-HR"/>
        </w:rPr>
      </w:pPr>
      <w:r w:rsidRPr="002823FE">
        <w:rPr>
          <w:rFonts w:ascii="Times New Roman" w:hAnsi="Times New Roman" w:cs="Times New Roman"/>
          <w:noProof/>
          <w:lang w:val="hr-HR"/>
        </w:rPr>
        <w:drawing>
          <wp:inline distT="0" distB="0" distL="0" distR="0" wp14:anchorId="76E41F5F" wp14:editId="524B04D6">
            <wp:extent cx="5760720" cy="7501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501255"/>
                    </a:xfrm>
                    <a:prstGeom prst="rect">
                      <a:avLst/>
                    </a:prstGeom>
                    <a:noFill/>
                    <a:ln>
                      <a:noFill/>
                    </a:ln>
                  </pic:spPr>
                </pic:pic>
              </a:graphicData>
            </a:graphic>
          </wp:inline>
        </w:drawing>
      </w:r>
    </w:p>
    <w:p w14:paraId="1490CB7B" w14:textId="23056A73" w:rsidR="00B55434" w:rsidRDefault="00B55434" w:rsidP="007C64F1">
      <w:pPr>
        <w:spacing w:after="0" w:line="240" w:lineRule="auto"/>
        <w:ind w:left="-284"/>
        <w:jc w:val="center"/>
        <w:rPr>
          <w:noProof/>
        </w:rPr>
      </w:pPr>
    </w:p>
    <w:p w14:paraId="21D1760D" w14:textId="576646EC" w:rsidR="002823FE" w:rsidRDefault="002823FE" w:rsidP="007C64F1">
      <w:pPr>
        <w:spacing w:after="0" w:line="240" w:lineRule="auto"/>
        <w:ind w:left="-284"/>
        <w:jc w:val="center"/>
        <w:rPr>
          <w:noProof/>
        </w:rPr>
      </w:pPr>
    </w:p>
    <w:p w14:paraId="09BBA341" w14:textId="7E72AE14" w:rsidR="002823FE" w:rsidRDefault="002823FE" w:rsidP="007C64F1">
      <w:pPr>
        <w:spacing w:after="0" w:line="240" w:lineRule="auto"/>
        <w:ind w:left="-284"/>
        <w:jc w:val="center"/>
        <w:rPr>
          <w:noProof/>
        </w:rPr>
      </w:pPr>
    </w:p>
    <w:p w14:paraId="108D41AF" w14:textId="161D9957" w:rsidR="002823FE" w:rsidRDefault="002823FE" w:rsidP="007C64F1">
      <w:pPr>
        <w:spacing w:after="0" w:line="240" w:lineRule="auto"/>
        <w:ind w:left="-284"/>
        <w:jc w:val="center"/>
        <w:rPr>
          <w:noProof/>
        </w:rPr>
      </w:pPr>
    </w:p>
    <w:p w14:paraId="057664A5" w14:textId="77777777" w:rsidR="008709E2" w:rsidRDefault="008709E2" w:rsidP="003E7DF6">
      <w:pPr>
        <w:spacing w:after="0" w:line="240" w:lineRule="auto"/>
        <w:jc w:val="both"/>
        <w:rPr>
          <w:rFonts w:ascii="Times New Roman" w:hAnsi="Times New Roman" w:cs="Times New Roman"/>
          <w:lang w:val="hr-HR"/>
        </w:rPr>
      </w:pPr>
    </w:p>
    <w:p w14:paraId="52DB1596" w14:textId="33ACC10A" w:rsidR="003E7DF6" w:rsidRPr="003E7DF6" w:rsidRDefault="003E7DF6" w:rsidP="003E7DF6">
      <w:pPr>
        <w:spacing w:after="0" w:line="240" w:lineRule="auto"/>
        <w:jc w:val="both"/>
        <w:rPr>
          <w:lang w:val="hr-HR"/>
        </w:rPr>
      </w:pPr>
      <w:r w:rsidRPr="003E7DF6">
        <w:rPr>
          <w:rFonts w:ascii="Times New Roman" w:eastAsia="Times New Roman" w:hAnsi="Times New Roman" w:cs="Times New Roman"/>
          <w:b/>
          <w:sz w:val="28"/>
          <w:lang w:val="hr-HR" w:eastAsia="hr-HR"/>
        </w:rPr>
        <w:lastRenderedPageBreak/>
        <w:t>1. UVOD</w:t>
      </w:r>
    </w:p>
    <w:p w14:paraId="39D7ED64" w14:textId="77777777" w:rsidR="003E7DF6" w:rsidRPr="003E7DF6" w:rsidRDefault="003E7DF6" w:rsidP="003E7DF6">
      <w:pPr>
        <w:spacing w:after="0" w:line="240" w:lineRule="auto"/>
        <w:jc w:val="both"/>
        <w:rPr>
          <w:lang w:val="hr-HR"/>
        </w:rPr>
      </w:pPr>
      <w:r w:rsidRPr="003E7DF6">
        <w:rPr>
          <w:rFonts w:ascii="Times New Roman" w:eastAsia="Times New Roman" w:hAnsi="Times New Roman" w:cs="Times New Roman"/>
          <w:i/>
          <w:sz w:val="28"/>
          <w:lang w:val="hr-HR" w:eastAsia="hr-HR"/>
        </w:rPr>
        <w:t xml:space="preserve"> </w:t>
      </w:r>
    </w:p>
    <w:p w14:paraId="2BBADD43" w14:textId="77777777" w:rsidR="003E7DF6" w:rsidRPr="003E7DF6" w:rsidRDefault="003E7DF6" w:rsidP="003E7DF6">
      <w:pPr>
        <w:spacing w:line="240" w:lineRule="auto"/>
        <w:jc w:val="both"/>
        <w:rPr>
          <w:lang w:val="hr-HR"/>
        </w:rPr>
      </w:pPr>
      <w:r w:rsidRPr="003E7DF6">
        <w:rPr>
          <w:rFonts w:ascii="Times New Roman" w:hAnsi="Times New Roman" w:cs="Times New Roman"/>
          <w:b/>
          <w:sz w:val="24"/>
          <w:lang w:val="hr-HR"/>
        </w:rPr>
        <w:t>1.1. Razlozi za pokretanje studija</w:t>
      </w:r>
    </w:p>
    <w:p w14:paraId="3AC71534"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Osnovni razlog pokretanja predloženog studijskog programa je izučavanje fizike kao temeljne znanosti u sprezi s modernim informatičkim tehnologijama za potrebe njihova poučavanja, kao i permanentna potreba za profesorima (nastavnicima) fizike i informatike u osnovnim i srednjim školama te u različitim privatnim informatičkim školama i tvrtkama.</w:t>
      </w:r>
    </w:p>
    <w:p w14:paraId="028538C5"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Valja naglasiti da sve burniji razvitak informatičkih tehnologija i novih tehnika na osnovama fizike stvara potrebu za što fleksibilnijim obrazovanjem zasnovanom na temeljnim, fizikalnim znanjima koja sporije zastarijevaju. Objašnjavanje i proučavanje modernih tehnologija i komunikacijskih tehnika tumačenjem njihovih fizikalnih osnova, kao i poučavanje u korištenju modernih informatičkih tehnologija u fizici ima za potrebu obrazovanje takvog profila stručnjaka koji se mogu nositi s tehnologijskim razvojem kao i izazovima i zahtjevima tržišta rada.</w:t>
      </w:r>
    </w:p>
    <w:p w14:paraId="4BDF9EFA"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Na predloženom nastavničkom diplomskom studiju fizike i informatike, temeljna znanja se, osim u specijalističkim područjima fizike i informatike, stječu i iz tzv. pedagoško-psihološke grupe predmeta koja budućim nastavnicima omogućava kvalitetno pripremanje za nastavni rad i cjeloživotno obrazovanje. Dosadašnja iskustva pokazuju da se visokoobrazovani kadrovi sa znanjem fizike i informatike vrlo brzo zapošljavaju i to ne samo u sustavu osnovnog i srednjoškolskog obrazovanja.</w:t>
      </w:r>
    </w:p>
    <w:p w14:paraId="5CE2CC9D"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 xml:space="preserve">Predloženi studijski program usporediv je sa svim Sveučilištima u Europi gdje se studiraju temeljne znanosti i usporediv je s načinima dobivanja licence za nastavni rad u većini zemalja EU iako se u nekim zemljama obrazovanje iz pedagoško-psihološke grupe predmeta stječe posebno nakon studija struke (npr. Italija, Velika Britanija). </w:t>
      </w:r>
    </w:p>
    <w:p w14:paraId="03D0942E"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4"/>
          <w:lang w:val="hr-HR"/>
        </w:rPr>
        <w:t>1.2. Dosadašnja iskustva predlagača u provođenju ekvivalentnih ili sličnih programa</w:t>
      </w:r>
    </w:p>
    <w:p w14:paraId="73D166D3"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 xml:space="preserve">Predloženi studijski program temelji se na postojećem studijskom programu za profesore fizike i tehničke kulture s informatikom i profesore matematike i fizike, a dosadašnje višegodišnje iskustvo u organizaciji i provođenju navedenih studijskih programa pokazalo je da postoji stalan interes za ovakav studijski program. Tijekom studija prema predloženom studijskom programu, permanentno će se provoditi mjere osiguranja kvalitete studiranje (uvođenje mentorskog praćenja studenata, uvođenje većeg broja kolokvija tijekom akademske godine, individualno i institucionalno anketiranje studenata s ciljem dobivanja povratne informacije o (ne)zadovoljstvu uvjetima studiranja, ...). </w:t>
      </w:r>
    </w:p>
    <w:p w14:paraId="43629CBF"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4"/>
          <w:lang w:val="hr-HR"/>
        </w:rPr>
        <w:t>1.3. Otvorenost studija prema pokretljivosti studenata</w:t>
      </w:r>
    </w:p>
    <w:p w14:paraId="39241B09" w14:textId="77777777" w:rsidR="003E7DF6" w:rsidRPr="003E7DF6" w:rsidRDefault="003E7DF6" w:rsidP="003E7DF6">
      <w:pPr>
        <w:spacing w:before="120" w:after="120" w:line="240" w:lineRule="auto"/>
        <w:ind w:left="-284"/>
        <w:jc w:val="both"/>
        <w:rPr>
          <w:rFonts w:ascii="Times New Roman" w:hAnsi="Times New Roman" w:cs="Times New Roman"/>
          <w:sz w:val="24"/>
          <w:lang w:val="hr-HR"/>
        </w:rPr>
      </w:pPr>
      <w:r w:rsidRPr="003E7DF6">
        <w:rPr>
          <w:rFonts w:ascii="Times New Roman" w:hAnsi="Times New Roman" w:cs="Times New Roman"/>
          <w:sz w:val="24"/>
          <w:lang w:val="hr-HR"/>
        </w:rPr>
        <w:t>Predloženi diplomski studijski program Fizike i informatike prvenstveno je usklađen sa srodnim studijskim programima u Republici Hrvatskoj (Sveučilišta u Rijeci (</w:t>
      </w:r>
      <w:r>
        <w:rPr>
          <w:rFonts w:ascii="Times New Roman" w:hAnsi="Times New Roman" w:cs="Times New Roman"/>
          <w:sz w:val="24"/>
          <w:lang w:val="hr-HR"/>
        </w:rPr>
        <w:t>https://www.phy.uniri.hr/hr)</w:t>
      </w:r>
      <w:r w:rsidRPr="003E7DF6">
        <w:rPr>
          <w:rFonts w:ascii="Times New Roman" w:hAnsi="Times New Roman" w:cs="Times New Roman"/>
          <w:sz w:val="24"/>
          <w:lang w:val="hr-HR"/>
        </w:rPr>
        <w:t xml:space="preserve"> Splitu (http://fizika.pmfst.hr) i Zagrebu (https://www.pmf.unizg.hr/phy) kao i u Europskoj uniji (Sveučilišta u </w:t>
      </w:r>
      <w:proofErr w:type="spellStart"/>
      <w:r w:rsidRPr="003E7DF6">
        <w:rPr>
          <w:rFonts w:ascii="Times New Roman" w:hAnsi="Times New Roman" w:cs="Times New Roman"/>
          <w:sz w:val="24"/>
          <w:lang w:val="hr-HR"/>
        </w:rPr>
        <w:t>Uppsali</w:t>
      </w:r>
      <w:proofErr w:type="spellEnd"/>
      <w:r w:rsidRPr="003E7DF6">
        <w:rPr>
          <w:rFonts w:ascii="Times New Roman" w:hAnsi="Times New Roman" w:cs="Times New Roman"/>
          <w:sz w:val="24"/>
          <w:lang w:val="hr-HR"/>
        </w:rPr>
        <w:t xml:space="preserve"> (</w:t>
      </w:r>
      <w:r w:rsidRPr="003E7DF6">
        <w:rPr>
          <w:rFonts w:ascii="Times" w:hAnsi="Times" w:cs="Times"/>
          <w:sz w:val="24"/>
          <w:lang w:val="hr-HR"/>
        </w:rPr>
        <w:t>www.physics.uu.se/en</w:t>
      </w:r>
      <w:r w:rsidRPr="003E7DF6">
        <w:rPr>
          <w:rFonts w:ascii="Times New Roman" w:hAnsi="Times New Roman" w:cs="Times New Roman"/>
          <w:sz w:val="24"/>
          <w:lang w:val="hr-HR"/>
        </w:rPr>
        <w:t xml:space="preserve">), </w:t>
      </w:r>
      <w:proofErr w:type="spellStart"/>
      <w:r w:rsidRPr="003E7DF6">
        <w:rPr>
          <w:rFonts w:ascii="Times New Roman" w:hAnsi="Times New Roman" w:cs="Times New Roman"/>
          <w:sz w:val="24"/>
          <w:lang w:val="hr-HR"/>
        </w:rPr>
        <w:t>Lilleu</w:t>
      </w:r>
      <w:proofErr w:type="spellEnd"/>
      <w:r w:rsidRPr="003E7DF6">
        <w:rPr>
          <w:rFonts w:ascii="Times New Roman" w:hAnsi="Times New Roman" w:cs="Times New Roman"/>
          <w:sz w:val="24"/>
          <w:lang w:val="hr-HR"/>
        </w:rPr>
        <w:t xml:space="preserve"> (http://physique.univ-lille1.fr), Mariboru (http://www.fizika.uni-mb.si), Grazu (https://physik.uni-graz.at/en/). Organizacija studija je kroz isključivo jednosemestralne kolegije što teoretski olakšava studentsku pokretljivost uključivanjem u programe mobilnosti studenata. </w:t>
      </w:r>
    </w:p>
    <w:p w14:paraId="392E0555"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 xml:space="preserve">Predloženi diplomski studij Fizike i informatike izravno mogu upisati studenti sa završenim preddiplomskim studijem Fizike na Odjelu za fiziku Sveučilišta u Osijeku, kao i studenti sa završenim preddiplomskim studijem Fizike s ostalih hrvatskih sveučilišta uz polaganje razredbenog ispita i eventualnu razliku ispita. Magistri struke mogu nastaviti obrazovanje na odgovarajućim specijalističkim i znanstvenim doktorskim studijima u Hrvatskoj ili u inozemstvu uz uvjete koje propisuju pojedine visokoobrazovne ustanove. </w:t>
      </w:r>
    </w:p>
    <w:p w14:paraId="358F5849"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4"/>
          <w:lang w:val="hr-HR"/>
        </w:rPr>
        <w:lastRenderedPageBreak/>
        <w:t>1.4. Ostali elementi</w:t>
      </w:r>
    </w:p>
    <w:p w14:paraId="573AAA28"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Predloženi diplomski studij Fizike i informatike omogućuje obrazovanje dovoljnog broja nastavnika fizike i informatike u osnovnim i srednjim školama Osječko-baranjske županije, ali i u ostalim županijama istočne Hrvatske. Završetak dvopredmetnog studija omogućuje budućim nastavnicima održavanje nastave iz dva predmeta čime se nastavnicima olakšava ostvarivanje zakonom propisane satnice. Osim toga, neupitni tehnološki razvoj inducirat će sve veći nedostatak informatičkih stručnjaka čime se otvara prostor završenim studentima fizike i informatike za rada u IT tvrtkama.</w:t>
      </w:r>
    </w:p>
    <w:p w14:paraId="009E9EDF"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sz w:val="24"/>
          <w:lang w:val="hr-HR"/>
        </w:rPr>
        <w:t>Valja napomenuti da na Odjelu za fiziku Sveučilišta u Osijeku postoji odgovarajuća materijalno-tehnička oprema (laboratoriji i praktikumi) i ljudski resursi potrebni za realizaciju predloženog studijskog programa.</w:t>
      </w:r>
    </w:p>
    <w:p w14:paraId="6041786C" w14:textId="77777777" w:rsidR="003E7DF6" w:rsidRPr="003E7DF6" w:rsidRDefault="003E7DF6" w:rsidP="003E7DF6">
      <w:pPr>
        <w:spacing w:before="120" w:after="120" w:line="240" w:lineRule="auto"/>
        <w:ind w:left="-284"/>
        <w:jc w:val="both"/>
        <w:rPr>
          <w:rFonts w:ascii="Times New Roman" w:eastAsia="Times New Roman" w:hAnsi="Times New Roman" w:cs="Times New Roman"/>
          <w:b/>
          <w:lang w:val="hr-HR" w:eastAsia="hr-HR"/>
        </w:rPr>
      </w:pPr>
    </w:p>
    <w:p w14:paraId="4AB5B5E8"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8"/>
          <w:lang w:val="hr-HR"/>
        </w:rPr>
        <w:t>2. OPĆI DIO</w:t>
      </w:r>
    </w:p>
    <w:p w14:paraId="38104F16"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4"/>
          <w:lang w:val="hr-HR"/>
        </w:rPr>
        <w:t>2.1. Naziv studija</w:t>
      </w:r>
    </w:p>
    <w:p w14:paraId="64B6D59B" w14:textId="77777777" w:rsidR="003E7DF6" w:rsidRPr="003E7DF6" w:rsidRDefault="003E7DF6" w:rsidP="006E7F74">
      <w:pPr>
        <w:spacing w:before="120" w:after="120" w:line="240" w:lineRule="auto"/>
        <w:ind w:left="76" w:firstLine="644"/>
        <w:jc w:val="both"/>
        <w:rPr>
          <w:lang w:val="hr-HR"/>
        </w:rPr>
      </w:pPr>
      <w:r w:rsidRPr="003E7DF6">
        <w:rPr>
          <w:rFonts w:ascii="Times New Roman" w:hAnsi="Times New Roman" w:cs="Times New Roman"/>
          <w:sz w:val="24"/>
          <w:lang w:val="hr-HR"/>
        </w:rPr>
        <w:t>Diplomski studij FIZIKA I INFORMATIKA, SMJER NASTAVNIČKI</w:t>
      </w:r>
    </w:p>
    <w:p w14:paraId="552D9A9C" w14:textId="77777777" w:rsidR="003E7DF6" w:rsidRPr="003E7DF6" w:rsidRDefault="003E7DF6" w:rsidP="003E7DF6">
      <w:pPr>
        <w:spacing w:before="120" w:after="120" w:line="240" w:lineRule="auto"/>
        <w:ind w:firstLine="720"/>
        <w:jc w:val="both"/>
        <w:rPr>
          <w:rFonts w:ascii="Times New Roman" w:eastAsia="Times New Roman" w:hAnsi="Times New Roman" w:cs="Times New Roman"/>
          <w:b/>
          <w:lang w:val="hr-HR" w:eastAsia="hr-HR"/>
        </w:rPr>
      </w:pPr>
    </w:p>
    <w:p w14:paraId="519143D0" w14:textId="77777777" w:rsidR="003E7DF6" w:rsidRPr="003E7DF6" w:rsidRDefault="003E7DF6" w:rsidP="003E7DF6">
      <w:pPr>
        <w:spacing w:before="120" w:after="120" w:line="240" w:lineRule="auto"/>
        <w:ind w:left="-284"/>
        <w:jc w:val="both"/>
        <w:rPr>
          <w:lang w:val="hr-HR"/>
        </w:rPr>
      </w:pPr>
      <w:r w:rsidRPr="003E7DF6">
        <w:rPr>
          <w:rFonts w:ascii="Times New Roman" w:hAnsi="Times New Roman" w:cs="Times New Roman"/>
          <w:b/>
          <w:sz w:val="24"/>
          <w:lang w:val="hr-HR"/>
        </w:rPr>
        <w:t>2.2. Nositelj studija</w:t>
      </w:r>
    </w:p>
    <w:p w14:paraId="4CE3670A" w14:textId="6FB60469" w:rsidR="003E7DF6" w:rsidRPr="003E7DF6" w:rsidRDefault="003E7DF6" w:rsidP="003E7DF6">
      <w:pPr>
        <w:spacing w:before="120" w:after="120" w:line="240" w:lineRule="auto"/>
        <w:ind w:left="436" w:firstLine="284"/>
        <w:jc w:val="both"/>
        <w:rPr>
          <w:lang w:val="hr-HR"/>
        </w:rPr>
      </w:pPr>
      <w:r w:rsidRPr="003E7DF6">
        <w:rPr>
          <w:rFonts w:ascii="Times New Roman" w:hAnsi="Times New Roman" w:cs="Times New Roman"/>
          <w:sz w:val="24"/>
          <w:lang w:val="hr-HR"/>
        </w:rPr>
        <w:t xml:space="preserve">Sveučilište </w:t>
      </w:r>
      <w:r w:rsidR="006E7F74">
        <w:rPr>
          <w:rFonts w:ascii="Times New Roman" w:hAnsi="Times New Roman" w:cs="Times New Roman"/>
          <w:sz w:val="24"/>
          <w:lang w:val="hr-HR"/>
        </w:rPr>
        <w:t>Josipa Jurja Strossmayera</w:t>
      </w:r>
      <w:r w:rsidRPr="003E7DF6">
        <w:rPr>
          <w:rFonts w:ascii="Times New Roman" w:hAnsi="Times New Roman" w:cs="Times New Roman"/>
          <w:sz w:val="24"/>
          <w:lang w:val="hr-HR"/>
        </w:rPr>
        <w:t xml:space="preserve"> u Osijeku</w:t>
      </w:r>
    </w:p>
    <w:p w14:paraId="4AF4DABA" w14:textId="77777777" w:rsidR="003E7DF6" w:rsidRPr="003E7DF6" w:rsidRDefault="003E7DF6" w:rsidP="003E7DF6">
      <w:pPr>
        <w:spacing w:before="120" w:after="120" w:line="240" w:lineRule="auto"/>
        <w:jc w:val="both"/>
        <w:rPr>
          <w:lang w:val="hr-HR"/>
        </w:rPr>
      </w:pPr>
      <w:r w:rsidRPr="003E7DF6">
        <w:rPr>
          <w:rFonts w:ascii="Times New Roman" w:hAnsi="Times New Roman" w:cs="Times New Roman"/>
          <w:b/>
          <w:sz w:val="24"/>
          <w:lang w:val="hr-HR"/>
        </w:rPr>
        <w:t>2.3. Izvođač studija:</w:t>
      </w:r>
    </w:p>
    <w:p w14:paraId="2E77E138" w14:textId="289C5626" w:rsidR="003E7DF6" w:rsidRPr="003E7DF6" w:rsidRDefault="003E7DF6" w:rsidP="003E7DF6">
      <w:pPr>
        <w:spacing w:before="120" w:after="120" w:line="240" w:lineRule="auto"/>
        <w:ind w:left="436" w:firstLine="284"/>
        <w:jc w:val="both"/>
        <w:rPr>
          <w:lang w:val="hr-HR"/>
        </w:rPr>
      </w:pPr>
      <w:r w:rsidRPr="003E7DF6">
        <w:rPr>
          <w:rFonts w:ascii="Times New Roman" w:hAnsi="Times New Roman" w:cs="Times New Roman"/>
          <w:sz w:val="24"/>
          <w:lang w:val="hr-HR"/>
        </w:rPr>
        <w:t>Odjel za fiziku Sveučilišta</w:t>
      </w:r>
      <w:r w:rsidR="006E7F74">
        <w:rPr>
          <w:rFonts w:ascii="Times New Roman" w:hAnsi="Times New Roman" w:cs="Times New Roman"/>
          <w:sz w:val="24"/>
          <w:lang w:val="hr-HR"/>
        </w:rPr>
        <w:t xml:space="preserve"> Josipa Jurja Strossmayera</w:t>
      </w:r>
      <w:r w:rsidRPr="003E7DF6">
        <w:rPr>
          <w:rFonts w:ascii="Times New Roman" w:hAnsi="Times New Roman" w:cs="Times New Roman"/>
          <w:sz w:val="24"/>
          <w:lang w:val="hr-HR"/>
        </w:rPr>
        <w:t xml:space="preserve"> u Osijeku</w:t>
      </w:r>
    </w:p>
    <w:p w14:paraId="4807FE68" w14:textId="77777777" w:rsidR="003E7DF6" w:rsidRPr="003E7DF6" w:rsidRDefault="003E7DF6" w:rsidP="003E7DF6">
      <w:pPr>
        <w:spacing w:before="120" w:after="120" w:line="240" w:lineRule="auto"/>
        <w:jc w:val="both"/>
        <w:rPr>
          <w:lang w:val="hr-HR"/>
        </w:rPr>
      </w:pPr>
      <w:r w:rsidRPr="003E7DF6">
        <w:rPr>
          <w:rFonts w:ascii="Times New Roman" w:hAnsi="Times New Roman" w:cs="Times New Roman"/>
          <w:b/>
          <w:sz w:val="24"/>
          <w:lang w:val="hr-HR"/>
        </w:rPr>
        <w:t>2.4. Trajanje studija</w:t>
      </w:r>
    </w:p>
    <w:p w14:paraId="75B7A62F" w14:textId="77777777" w:rsidR="003E7DF6" w:rsidRPr="003E7DF6" w:rsidRDefault="003E7DF6" w:rsidP="003E7DF6">
      <w:pPr>
        <w:spacing w:before="120" w:after="120" w:line="240" w:lineRule="auto"/>
        <w:ind w:left="436" w:firstLine="284"/>
        <w:jc w:val="both"/>
        <w:rPr>
          <w:lang w:val="hr-HR"/>
        </w:rPr>
      </w:pPr>
      <w:r w:rsidRPr="003E7DF6">
        <w:rPr>
          <w:rFonts w:ascii="Times New Roman" w:hAnsi="Times New Roman" w:cs="Times New Roman"/>
          <w:sz w:val="24"/>
          <w:lang w:val="hr-HR"/>
        </w:rPr>
        <w:t>Dvije godine (4 semestra)</w:t>
      </w:r>
    </w:p>
    <w:p w14:paraId="216F4114" w14:textId="77777777" w:rsidR="003E7DF6" w:rsidRPr="003E7DF6" w:rsidRDefault="003E7DF6" w:rsidP="003E7DF6">
      <w:pPr>
        <w:spacing w:before="120" w:after="120" w:line="240" w:lineRule="auto"/>
        <w:ind w:firstLine="720"/>
        <w:jc w:val="both"/>
        <w:rPr>
          <w:rFonts w:ascii="Times New Roman" w:eastAsia="Times New Roman" w:hAnsi="Times New Roman" w:cs="Times New Roman"/>
          <w:b/>
          <w:lang w:val="hr-HR" w:eastAsia="hr-HR"/>
        </w:rPr>
      </w:pPr>
    </w:p>
    <w:p w14:paraId="4420543D" w14:textId="77777777" w:rsidR="003E7DF6" w:rsidRPr="003E7DF6" w:rsidRDefault="003E7DF6" w:rsidP="003E7DF6">
      <w:pPr>
        <w:spacing w:before="120" w:after="120" w:line="240" w:lineRule="auto"/>
        <w:jc w:val="both"/>
        <w:rPr>
          <w:lang w:val="hr-HR"/>
        </w:rPr>
      </w:pPr>
      <w:r w:rsidRPr="003E7DF6">
        <w:rPr>
          <w:rFonts w:ascii="Times New Roman" w:hAnsi="Times New Roman" w:cs="Times New Roman"/>
          <w:b/>
          <w:sz w:val="24"/>
          <w:lang w:val="hr-HR"/>
        </w:rPr>
        <w:t>2.5. ECTS bodovi</w:t>
      </w:r>
    </w:p>
    <w:p w14:paraId="274C75F0" w14:textId="77777777" w:rsidR="003E7DF6" w:rsidRPr="003E7DF6" w:rsidRDefault="003E7DF6" w:rsidP="003E7DF6">
      <w:pPr>
        <w:spacing w:before="120" w:after="120" w:line="240" w:lineRule="auto"/>
        <w:ind w:left="436" w:firstLine="284"/>
        <w:jc w:val="both"/>
        <w:rPr>
          <w:lang w:val="hr-HR"/>
        </w:rPr>
      </w:pPr>
      <w:r w:rsidRPr="003E7DF6">
        <w:rPr>
          <w:rFonts w:ascii="Times New Roman" w:hAnsi="Times New Roman" w:cs="Times New Roman"/>
          <w:sz w:val="24"/>
          <w:lang w:val="hr-HR"/>
        </w:rPr>
        <w:t>Predloženi diplomski studij predviđa minimalno 120 ECTS bodova</w:t>
      </w:r>
    </w:p>
    <w:p w14:paraId="3B55407E" w14:textId="77777777" w:rsidR="003E7DF6" w:rsidRPr="003E7DF6" w:rsidRDefault="003E7DF6" w:rsidP="003E7DF6">
      <w:pPr>
        <w:spacing w:before="120" w:after="120" w:line="240" w:lineRule="auto"/>
        <w:jc w:val="both"/>
        <w:rPr>
          <w:lang w:val="hr-HR"/>
        </w:rPr>
      </w:pPr>
      <w:r w:rsidRPr="003E7DF6">
        <w:rPr>
          <w:rFonts w:ascii="Times New Roman" w:hAnsi="Times New Roman" w:cs="Times New Roman"/>
          <w:b/>
          <w:sz w:val="24"/>
          <w:lang w:val="hr-HR"/>
        </w:rPr>
        <w:t>2.6. Uvjeti upisa na studij</w:t>
      </w:r>
    </w:p>
    <w:p w14:paraId="5098067A" w14:textId="4C431B8E"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Predloženi diplomski studij Fizike i informatike izravno mogu upisati studenti sa završenim pr</w:t>
      </w:r>
      <w:r w:rsidR="006E7F74">
        <w:rPr>
          <w:rFonts w:ascii="Times New Roman" w:hAnsi="Times New Roman" w:cs="Times New Roman"/>
          <w:sz w:val="24"/>
          <w:lang w:val="hr-HR"/>
        </w:rPr>
        <w:t>ije</w:t>
      </w:r>
      <w:r w:rsidRPr="003E7DF6">
        <w:rPr>
          <w:rFonts w:ascii="Times New Roman" w:hAnsi="Times New Roman" w:cs="Times New Roman"/>
          <w:sz w:val="24"/>
          <w:lang w:val="hr-HR"/>
        </w:rPr>
        <w:t>diplomskim studijem Fizike na Odjelu za fiziku Sveučilišta u Osijeku, kao i studenti sa završenim pr</w:t>
      </w:r>
      <w:r w:rsidR="006E7F74">
        <w:rPr>
          <w:rFonts w:ascii="Times New Roman" w:hAnsi="Times New Roman" w:cs="Times New Roman"/>
          <w:sz w:val="24"/>
          <w:lang w:val="hr-HR"/>
        </w:rPr>
        <w:t>ije</w:t>
      </w:r>
      <w:r w:rsidRPr="003E7DF6">
        <w:rPr>
          <w:rFonts w:ascii="Times New Roman" w:hAnsi="Times New Roman" w:cs="Times New Roman"/>
          <w:sz w:val="24"/>
          <w:lang w:val="hr-HR"/>
        </w:rPr>
        <w:t>diplomskim studijem Fizike s ostalih hrvatskih sveučilišta uz polaganje razredbenog ispita i eventualnu razliku ispita.</w:t>
      </w:r>
    </w:p>
    <w:p w14:paraId="733D54F4" w14:textId="77777777" w:rsidR="003E7DF6" w:rsidRPr="003E7DF6" w:rsidRDefault="003E7DF6" w:rsidP="003E7DF6">
      <w:pPr>
        <w:spacing w:before="120" w:after="120" w:line="240" w:lineRule="auto"/>
        <w:ind w:left="-284" w:firstLine="284"/>
        <w:jc w:val="both"/>
        <w:rPr>
          <w:rFonts w:ascii="Times New Roman" w:eastAsia="Times New Roman" w:hAnsi="Times New Roman" w:cs="Times New Roman"/>
          <w:b/>
          <w:lang w:val="hr-HR" w:eastAsia="hr-HR"/>
        </w:rPr>
      </w:pPr>
    </w:p>
    <w:p w14:paraId="12F0FE4B" w14:textId="77777777" w:rsidR="003E7DF6" w:rsidRPr="003E7DF6" w:rsidRDefault="003E7DF6" w:rsidP="003E7DF6">
      <w:pPr>
        <w:spacing w:before="120" w:after="120" w:line="240" w:lineRule="auto"/>
        <w:jc w:val="both"/>
        <w:rPr>
          <w:lang w:val="hr-HR"/>
        </w:rPr>
      </w:pPr>
      <w:r w:rsidRPr="003E7DF6">
        <w:rPr>
          <w:rFonts w:ascii="Times New Roman" w:hAnsi="Times New Roman" w:cs="Times New Roman"/>
          <w:b/>
          <w:sz w:val="24"/>
          <w:lang w:val="hr-HR"/>
        </w:rPr>
        <w:t>2.7. Kompetencije i ishodi učenja koje se stječu završetkom studija</w:t>
      </w:r>
    </w:p>
    <w:p w14:paraId="4DE4A11E" w14:textId="3E55C225" w:rsidR="003E7DF6" w:rsidRDefault="003E7DF6" w:rsidP="006E7F74">
      <w:pPr>
        <w:spacing w:before="120" w:after="120" w:line="240" w:lineRule="auto"/>
        <w:ind w:left="-284" w:firstLine="284"/>
        <w:jc w:val="both"/>
        <w:rPr>
          <w:lang w:val="hr-HR"/>
        </w:rPr>
      </w:pPr>
      <w:r w:rsidRPr="003E7DF6">
        <w:rPr>
          <w:rFonts w:ascii="Times New Roman" w:hAnsi="Times New Roman" w:cs="Times New Roman"/>
          <w:sz w:val="24"/>
          <w:lang w:val="hr-HR"/>
        </w:rPr>
        <w:t>Završetkom predloženog studijskog programa pristupnik će razviti kompetencije za:</w:t>
      </w:r>
    </w:p>
    <w:p w14:paraId="7B05D829" w14:textId="77777777" w:rsidR="006E7F74" w:rsidRPr="003E7DF6" w:rsidRDefault="006E7F74" w:rsidP="006E7F74">
      <w:pPr>
        <w:spacing w:before="120" w:after="120" w:line="240" w:lineRule="auto"/>
        <w:ind w:left="-284" w:firstLine="284"/>
        <w:jc w:val="both"/>
        <w:rPr>
          <w:lang w:val="hr-HR"/>
        </w:rPr>
      </w:pPr>
    </w:p>
    <w:p w14:paraId="1904A162" w14:textId="4584F153" w:rsidR="003E7DF6" w:rsidRPr="006E7F74" w:rsidRDefault="003E7DF6" w:rsidP="006E7F74">
      <w:pPr>
        <w:spacing w:before="120" w:after="120" w:line="240" w:lineRule="auto"/>
        <w:ind w:left="-284" w:firstLine="284"/>
        <w:jc w:val="both"/>
        <w:rPr>
          <w:b/>
          <w:bCs/>
          <w:lang w:val="hr-HR"/>
        </w:rPr>
      </w:pPr>
      <w:r w:rsidRPr="006E7F74">
        <w:rPr>
          <w:rFonts w:ascii="Times New Roman" w:hAnsi="Times New Roman" w:cs="Times New Roman"/>
          <w:b/>
          <w:bCs/>
          <w:sz w:val="24"/>
          <w:lang w:val="hr-HR"/>
        </w:rPr>
        <w:t>Stručne kompetencije</w:t>
      </w:r>
    </w:p>
    <w:p w14:paraId="61AFE4DF"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Analizu i izradu nastavnih planova i programa sukladno zahtjevima obrazovnog sustava.</w:t>
      </w:r>
    </w:p>
    <w:p w14:paraId="33EC28A9"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Primjenu didaktičkih teorija i modela poučavanja u planiranju, pripremi i izvedbi neposredne nastave.</w:t>
      </w:r>
    </w:p>
    <w:p w14:paraId="05E0B995"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lastRenderedPageBreak/>
        <w:t>- Primjenu pedagoško-psiholoških vještina za rad s djecom i mladima uključujući popularizaciju prirodoslovlja i informatike.</w:t>
      </w:r>
    </w:p>
    <w:p w14:paraId="193C48F8"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Primjenu osnovnih računarskih metoda programiranja i njihovu primjenu na rješavanje jednostavnih problema.</w:t>
      </w:r>
    </w:p>
    <w:p w14:paraId="38C822A4"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Vještinu prikaza i interpretacije i razmjene eksperimentalnih podataka putem informacijsko komunikacijske tehnologije.</w:t>
      </w:r>
    </w:p>
    <w:p w14:paraId="70E5D188"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Primjenu osnovnih alata za multimedijsko predstavljanje dobivenih rezultata primjenom aktivnih metoda poučavanja.</w:t>
      </w:r>
    </w:p>
    <w:p w14:paraId="3BA43416" w14:textId="77777777" w:rsidR="003E7DF6" w:rsidRPr="003E7DF6" w:rsidRDefault="003E7DF6" w:rsidP="003E7DF6">
      <w:pPr>
        <w:spacing w:before="120" w:after="120" w:line="240" w:lineRule="auto"/>
        <w:ind w:left="-284" w:firstLine="284"/>
        <w:jc w:val="both"/>
        <w:rPr>
          <w:lang w:val="hr-HR"/>
        </w:rPr>
      </w:pPr>
    </w:p>
    <w:p w14:paraId="256EF634" w14:textId="77777777" w:rsidR="003E7DF6" w:rsidRPr="006E7F74" w:rsidRDefault="003E7DF6" w:rsidP="003E7DF6">
      <w:pPr>
        <w:spacing w:before="120" w:after="120" w:line="240" w:lineRule="auto"/>
        <w:ind w:left="-284" w:firstLine="284"/>
        <w:jc w:val="both"/>
        <w:rPr>
          <w:b/>
          <w:bCs/>
          <w:lang w:val="hr-HR"/>
        </w:rPr>
      </w:pPr>
      <w:r w:rsidRPr="006E7F74">
        <w:rPr>
          <w:rFonts w:ascii="Times New Roman" w:hAnsi="Times New Roman" w:cs="Times New Roman"/>
          <w:b/>
          <w:bCs/>
          <w:sz w:val="24"/>
          <w:lang w:val="hr-HR"/>
        </w:rPr>
        <w:t>Opće kompetencije</w:t>
      </w:r>
    </w:p>
    <w:p w14:paraId="2CE7E3F0" w14:textId="77777777" w:rsidR="003E7DF6" w:rsidRPr="003E7DF6" w:rsidRDefault="003E7DF6" w:rsidP="003E7DF6">
      <w:pPr>
        <w:spacing w:before="120" w:after="120" w:line="240" w:lineRule="auto"/>
        <w:ind w:left="-284"/>
        <w:jc w:val="both"/>
        <w:rPr>
          <w:lang w:val="hr-HR"/>
        </w:rPr>
      </w:pPr>
    </w:p>
    <w:p w14:paraId="572026C2"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Aktivno korištenje govornih i pisanih vještina na materinjem i stranom jeziku.</w:t>
      </w:r>
    </w:p>
    <w:p w14:paraId="077BBFA4"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Potrebom za razvijanjem sposobnosti i umijeća organiziranja i uređivanja vlastitog učenja u različitim kontekstima – kod kuće, na poslu, u obrazovanju i stručnoj izobrazbi.</w:t>
      </w:r>
    </w:p>
    <w:p w14:paraId="31739DEB"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Preuzimanje odgovornosti za učinkovito paniranje i vođenje projekta u svrhu razvijanja vještina timskoga rada u obrazovnom procesu.</w:t>
      </w:r>
    </w:p>
    <w:p w14:paraId="3B7E01B6"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Poznavanje i razumijevanje utjecaja fizike i informatike na razvoj znanosti, tehnologije i okoliša.</w:t>
      </w:r>
    </w:p>
    <w:p w14:paraId="6C146594"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Međuljudske i građanske oblike ponašanja za učinkovito i konstruktivno sudjelovanje u društvenom životu i rješavanju problema kada je to potrebno.</w:t>
      </w:r>
    </w:p>
    <w:p w14:paraId="6589BD06"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Poznavanje strukture i principa djelovanja različitih fizičkih sustava i primjenu stečenih znanja u analizi i prilagodbi kompleksnih prirodnih i društvenih sustava.</w:t>
      </w:r>
    </w:p>
    <w:p w14:paraId="70257C7F" w14:textId="77777777" w:rsidR="003E7DF6" w:rsidRPr="003E7DF6" w:rsidRDefault="003E7DF6" w:rsidP="003E7DF6">
      <w:pPr>
        <w:spacing w:before="120" w:after="120" w:line="240" w:lineRule="auto"/>
        <w:ind w:left="-284" w:firstLine="284"/>
        <w:jc w:val="both"/>
        <w:rPr>
          <w:lang w:val="hr-HR"/>
        </w:rPr>
      </w:pPr>
    </w:p>
    <w:p w14:paraId="692614DD" w14:textId="77777777" w:rsidR="003E7DF6" w:rsidRPr="006E7F74" w:rsidRDefault="003E7DF6" w:rsidP="003E7DF6">
      <w:pPr>
        <w:spacing w:before="120" w:after="120" w:line="240" w:lineRule="auto"/>
        <w:ind w:left="-284" w:firstLine="284"/>
        <w:jc w:val="both"/>
        <w:rPr>
          <w:b/>
          <w:bCs/>
          <w:lang w:val="hr-HR"/>
        </w:rPr>
      </w:pPr>
      <w:r w:rsidRPr="006E7F74">
        <w:rPr>
          <w:rFonts w:ascii="Times New Roman" w:hAnsi="Times New Roman" w:cs="Times New Roman"/>
          <w:b/>
          <w:bCs/>
          <w:sz w:val="24"/>
          <w:lang w:val="hr-HR"/>
        </w:rPr>
        <w:t>Ishodi učenja</w:t>
      </w:r>
    </w:p>
    <w:p w14:paraId="74FB3E85"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Završetkom predloženog studijskog programa student će moći (biti sposoban):</w:t>
      </w:r>
    </w:p>
    <w:p w14:paraId="659A6528" w14:textId="77777777" w:rsidR="003E7DF6" w:rsidRPr="003E7DF6" w:rsidRDefault="003E7DF6" w:rsidP="003E7DF6">
      <w:pPr>
        <w:spacing w:before="120" w:after="120" w:line="240" w:lineRule="auto"/>
        <w:ind w:left="-284" w:firstLine="284"/>
        <w:jc w:val="both"/>
        <w:rPr>
          <w:lang w:val="hr-HR"/>
        </w:rPr>
      </w:pPr>
    </w:p>
    <w:p w14:paraId="6F279EA6"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sz w:val="24"/>
          <w:lang w:val="hr-HR"/>
        </w:rPr>
        <w:t xml:space="preserve">- </w:t>
      </w:r>
      <w:r w:rsidRPr="003E7DF6">
        <w:rPr>
          <w:rFonts w:ascii="Times New Roman" w:hAnsi="Times New Roman" w:cs="Times New Roman"/>
          <w:color w:val="000000"/>
          <w:sz w:val="24"/>
          <w:bdr w:val="none" w:sz="0" w:space="0" w:color="000000"/>
          <w:lang w:val="hr-HR"/>
        </w:rPr>
        <w:t>Primjenjivati znanstvenu metodu i koncepte moderne fizike (atomska fizika, nuklearna fizika, fizika kondenzirane materije, kvantna mehanika) na rješavanje različitih numeričkih i/ili konceptualnih problema.</w:t>
      </w:r>
    </w:p>
    <w:p w14:paraId="5DFE2E74"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Precizno izvoditi mjerenja, tablično i grafički prikazivati rezultate. Statistički obrađivati i interpretirati i vrednovati rezultate u kontekstu primjene fizikalnih zakonitosti te evaluacije uzročno-posljedičnih veza sa zadanim sadržajima.</w:t>
      </w:r>
    </w:p>
    <w:p w14:paraId="7B49048F"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xml:space="preserve">- Primjenjivati zakone kvantne fizike na aproksimativno rješavanje gibanja složenih </w:t>
      </w:r>
      <w:proofErr w:type="spellStart"/>
      <w:r w:rsidRPr="003E7DF6">
        <w:rPr>
          <w:rFonts w:ascii="Times New Roman" w:hAnsi="Times New Roman" w:cs="Times New Roman"/>
          <w:color w:val="000000"/>
          <w:sz w:val="24"/>
          <w:bdr w:val="none" w:sz="0" w:space="0" w:color="000000"/>
          <w:lang w:val="hr-HR"/>
        </w:rPr>
        <w:t>višečestičnih</w:t>
      </w:r>
      <w:proofErr w:type="spellEnd"/>
      <w:r w:rsidRPr="003E7DF6">
        <w:rPr>
          <w:rFonts w:ascii="Times New Roman" w:hAnsi="Times New Roman" w:cs="Times New Roman"/>
          <w:color w:val="000000"/>
          <w:sz w:val="24"/>
          <w:bdr w:val="none" w:sz="0" w:space="0" w:color="000000"/>
          <w:lang w:val="hr-HR"/>
        </w:rPr>
        <w:t xml:space="preserve"> sustava.</w:t>
      </w:r>
    </w:p>
    <w:p w14:paraId="3B40DBC9"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Objasniti osnovna fizikalna svojstva poluvodiča, dioda i tranzistora i osnovnih tipova pojačala. Analizirati jednostavne elektroničke krugove s osnovnim elektroničkim elementima i vrednovati rezultate dobivene rješavanjem zadataka.</w:t>
      </w:r>
    </w:p>
    <w:p w14:paraId="423C6EFC"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Stečena znanja o strukturama i principima djelovanja različitih fizičkih sustava primijeniti u drugim područjima. Razumijevati povezanost kaotičnog ponašanja fizikalnih sustava s drugim sustavima u prirodi i društvu.</w:t>
      </w:r>
    </w:p>
    <w:p w14:paraId="237A7F88"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lastRenderedPageBreak/>
        <w:t>- Objasniti interakciju tvari s izvorima ionizirajućeg zračenja. Upotrebljavati različite mjerne uređaje u svrhu mjerenja brzine doze i koncentracije aktivnosti ionizirajućeg zračenja. Evaluirati različite pristupe i načela zaštite od zračenja.</w:t>
      </w:r>
    </w:p>
    <w:p w14:paraId="2D7B50E9"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Opisati i evaluirati osnovne pojmove statističke analize i obrade podatak pomoću računala.</w:t>
      </w:r>
    </w:p>
    <w:p w14:paraId="6EDBBF93"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Definirati pojam i područje teorije informacije te sagledati teoriju informacije u interdisciplinarnom kontekstu. Opisati opći model komunikacijskog sustava i objasniti značenje odnos informacije i entropije.</w:t>
      </w:r>
    </w:p>
    <w:p w14:paraId="7F516ECC"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Prepoznati prednosti projektnog pristupa u rješavanju poslovnih problema u promjenjivom okruženju. Dizajnirati, pokrenuti, implementirati i evaluirati IKT projekte.</w:t>
      </w:r>
    </w:p>
    <w:p w14:paraId="721486CF"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xml:space="preserve">- Razlikovati umjetnu inteligenciju od prirodne. Koristiti se ekspertnim sustavima te agentima i </w:t>
      </w:r>
      <w:proofErr w:type="spellStart"/>
      <w:r w:rsidRPr="003E7DF6">
        <w:rPr>
          <w:rFonts w:ascii="Times New Roman" w:hAnsi="Times New Roman" w:cs="Times New Roman"/>
          <w:color w:val="000000"/>
          <w:sz w:val="24"/>
          <w:bdr w:val="none" w:sz="0" w:space="0" w:color="000000"/>
          <w:lang w:val="hr-HR"/>
        </w:rPr>
        <w:t>multiagentskim</w:t>
      </w:r>
      <w:proofErr w:type="spellEnd"/>
      <w:r w:rsidRPr="003E7DF6">
        <w:rPr>
          <w:rFonts w:ascii="Times New Roman" w:hAnsi="Times New Roman" w:cs="Times New Roman"/>
          <w:color w:val="000000"/>
          <w:sz w:val="24"/>
          <w:bdr w:val="none" w:sz="0" w:space="0" w:color="000000"/>
          <w:lang w:val="hr-HR"/>
        </w:rPr>
        <w:t xml:space="preserve"> inteligentnim sustavima. Koristiti se pravilima zaključivanja u neizravnoj logici. Koristiti se neuronskim mrežama u donošenju odluka.</w:t>
      </w:r>
    </w:p>
    <w:p w14:paraId="1884B966"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Definirati osnovne pojmove iz psihologije odgoja i obrazovanja. Razlikovati faze razvoja pojedinca. Objasniti odnos procesa poučavanja, pamćenja i ishoda učenja. Objasniti odnos između kognitivnog razvoja pojedinca, osobnosti i obrazovanja.</w:t>
      </w:r>
    </w:p>
    <w:p w14:paraId="36C93DD2"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Definirati osnovne pojmove iz različitih teorija motivacije i emocija. Analizirati i odabrati postupke za motivaciju učenika u nastavi. Opisati i kritički analizirati razredne procese i odabrati prikladne načine upravljanja razredom.</w:t>
      </w:r>
    </w:p>
    <w:p w14:paraId="61556ADE"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Obrazložiti i analizirati strukturu i proširenu djelatnost škole i nastave. Kritički analizirati suvremenu pedagošku teoriju i povezati sa školskom praksom. Analizirati odgojne probleme u radu s učenicima s različitim potrebama u nastavnoj praksi.</w:t>
      </w:r>
    </w:p>
    <w:p w14:paraId="24F1AEBA"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xml:space="preserve">- Opisati didaktičke teorije, pravce i modele. Analizirati nastavni program uvažavajući </w:t>
      </w:r>
      <w:proofErr w:type="spellStart"/>
      <w:r w:rsidRPr="003E7DF6">
        <w:rPr>
          <w:rFonts w:ascii="Times New Roman" w:hAnsi="Times New Roman" w:cs="Times New Roman"/>
          <w:color w:val="000000"/>
          <w:sz w:val="24"/>
          <w:bdr w:val="none" w:sz="0" w:space="0" w:color="000000"/>
          <w:lang w:val="hr-HR"/>
        </w:rPr>
        <w:t>kurikularni</w:t>
      </w:r>
      <w:proofErr w:type="spellEnd"/>
      <w:r w:rsidRPr="003E7DF6">
        <w:rPr>
          <w:rFonts w:ascii="Times New Roman" w:hAnsi="Times New Roman" w:cs="Times New Roman"/>
          <w:color w:val="000000"/>
          <w:sz w:val="24"/>
          <w:bdr w:val="none" w:sz="0" w:space="0" w:color="000000"/>
          <w:lang w:val="hr-HR"/>
        </w:rPr>
        <w:t xml:space="preserve"> pristup nastavi. Osmisliti nastavni sat primjenom suvremenih nastavnih strategija. Osmisliti i primijeniti različite metode vrednovanja usvojenog znanja.</w:t>
      </w:r>
    </w:p>
    <w:p w14:paraId="66C8D482"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Usvojiti i komentirati predmetne kurikulume fizike i informatike u OŠ i SŠ. Koristiti i evaluirati literaturu za pripremu nastave. Navesti najčešće učeničke konceptualne poteškoće vezane uz usvajanje osnovnih koncepata, kao i načine njihovog uklanjanja.</w:t>
      </w:r>
    </w:p>
    <w:p w14:paraId="418D6F3F"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Primijeniti suvremene pristupe nastavi fizike i informatike i koristiti suvremene nastavne metode. Osmisliti, pripremiti i izvesti nastavni sat. Primijeniti posebne oblike odgojno-obrazovne djelatnosti za učenike s posebnim potrebama.</w:t>
      </w:r>
    </w:p>
    <w:p w14:paraId="69F18C91" w14:textId="77777777" w:rsidR="003E7DF6" w:rsidRPr="003E7DF6" w:rsidRDefault="003E7DF6" w:rsidP="003E7DF6">
      <w:pPr>
        <w:spacing w:before="120" w:after="120" w:line="240" w:lineRule="auto"/>
        <w:ind w:left="-284" w:firstLine="284"/>
        <w:jc w:val="both"/>
        <w:rPr>
          <w:lang w:val="hr-HR"/>
        </w:rPr>
      </w:pPr>
      <w:r w:rsidRPr="003E7DF6">
        <w:rPr>
          <w:rFonts w:ascii="Times New Roman" w:hAnsi="Times New Roman" w:cs="Times New Roman"/>
          <w:color w:val="000000"/>
          <w:sz w:val="24"/>
          <w:bdr w:val="none" w:sz="0" w:space="0" w:color="000000"/>
          <w:lang w:val="hr-HR"/>
        </w:rPr>
        <w:t xml:space="preserve">- Definirati mjerljive ishode učenja u nastavi fizike i informatike u skladu s predmetnim </w:t>
      </w:r>
      <w:proofErr w:type="spellStart"/>
      <w:r w:rsidRPr="003E7DF6">
        <w:rPr>
          <w:rFonts w:ascii="Times New Roman" w:hAnsi="Times New Roman" w:cs="Times New Roman"/>
          <w:color w:val="000000"/>
          <w:sz w:val="24"/>
          <w:bdr w:val="none" w:sz="0" w:space="0" w:color="000000"/>
          <w:lang w:val="hr-HR"/>
        </w:rPr>
        <w:t>kurikulumima</w:t>
      </w:r>
      <w:proofErr w:type="spellEnd"/>
      <w:r w:rsidRPr="003E7DF6">
        <w:rPr>
          <w:rFonts w:ascii="Times New Roman" w:hAnsi="Times New Roman" w:cs="Times New Roman"/>
          <w:color w:val="000000"/>
          <w:sz w:val="24"/>
          <w:bdr w:val="none" w:sz="0" w:space="0" w:color="000000"/>
          <w:lang w:val="hr-HR"/>
        </w:rPr>
        <w:t>. Vrednovati izvedenu nastavu (</w:t>
      </w:r>
      <w:proofErr w:type="spellStart"/>
      <w:r w:rsidRPr="003E7DF6">
        <w:rPr>
          <w:rFonts w:ascii="Times New Roman" w:hAnsi="Times New Roman" w:cs="Times New Roman"/>
          <w:color w:val="000000"/>
          <w:sz w:val="24"/>
          <w:bdr w:val="none" w:sz="0" w:space="0" w:color="000000"/>
          <w:lang w:val="hr-HR"/>
        </w:rPr>
        <w:t>samoanaliza</w:t>
      </w:r>
      <w:proofErr w:type="spellEnd"/>
      <w:r w:rsidRPr="003E7DF6">
        <w:rPr>
          <w:rFonts w:ascii="Times New Roman" w:hAnsi="Times New Roman" w:cs="Times New Roman"/>
          <w:color w:val="000000"/>
          <w:sz w:val="24"/>
          <w:bdr w:val="none" w:sz="0" w:space="0" w:color="000000"/>
          <w:lang w:val="hr-HR"/>
        </w:rPr>
        <w:t>). Primijeniti odgovarajuće metode praćenja i vrednovanja znanja i vještina učenika</w:t>
      </w:r>
    </w:p>
    <w:p w14:paraId="72AA77DB" w14:textId="77777777" w:rsidR="003E7DF6" w:rsidRPr="003E7DF6" w:rsidRDefault="003E7DF6" w:rsidP="003E7DF6">
      <w:pPr>
        <w:spacing w:before="120" w:after="120" w:line="240" w:lineRule="auto"/>
        <w:ind w:left="-284" w:firstLine="284"/>
        <w:jc w:val="both"/>
        <w:rPr>
          <w:rFonts w:ascii="Times New Roman" w:hAnsi="Times New Roman" w:cs="Times New Roman"/>
          <w:lang w:val="hr-HR"/>
        </w:rPr>
      </w:pPr>
      <w:r w:rsidRPr="003E7DF6">
        <w:rPr>
          <w:rFonts w:ascii="Times New Roman" w:eastAsia="Times New Roman" w:hAnsi="Times New Roman" w:cs="Times New Roman"/>
          <w:sz w:val="24"/>
          <w:lang w:val="hr-HR"/>
        </w:rPr>
        <w:t xml:space="preserve"> </w:t>
      </w:r>
      <w:r w:rsidRPr="003E7DF6">
        <w:rPr>
          <w:rFonts w:ascii="Times New Roman" w:eastAsia="Times New Roman" w:hAnsi="Times New Roman" w:cs="Times New Roman"/>
          <w:b/>
          <w:bCs/>
          <w:color w:val="FF0000"/>
          <w:sz w:val="24"/>
          <w:szCs w:val="24"/>
          <w:highlight w:val="yellow"/>
          <w:lang w:val="hr-HR" w:eastAsia="hr-HR"/>
        </w:rPr>
        <w:t xml:space="preserve"> </w:t>
      </w:r>
    </w:p>
    <w:p w14:paraId="10C4FCF4" w14:textId="77777777" w:rsidR="003E7DF6" w:rsidRPr="003E7DF6" w:rsidRDefault="003E7DF6" w:rsidP="003E7DF6">
      <w:pPr>
        <w:spacing w:before="120" w:after="120" w:line="240" w:lineRule="auto"/>
        <w:ind w:left="-284"/>
        <w:jc w:val="both"/>
        <w:rPr>
          <w:rFonts w:ascii="Times New Roman" w:hAnsi="Times New Roman" w:cs="Times New Roman"/>
          <w:lang w:val="hr-HR"/>
        </w:rPr>
      </w:pPr>
      <w:r w:rsidRPr="003E7DF6">
        <w:rPr>
          <w:rFonts w:ascii="Times New Roman" w:hAnsi="Times New Roman" w:cs="Times New Roman"/>
          <w:b/>
          <w:sz w:val="24"/>
          <w:lang w:val="hr-HR"/>
        </w:rPr>
        <w:t>2.8. Mogućnost nastavka studija</w:t>
      </w:r>
    </w:p>
    <w:p w14:paraId="7028E1CC" w14:textId="77777777" w:rsidR="003E7DF6" w:rsidRPr="003E7DF6" w:rsidRDefault="003E7DF6" w:rsidP="003E7DF6">
      <w:pPr>
        <w:spacing w:before="120" w:after="120" w:line="240" w:lineRule="auto"/>
        <w:ind w:left="-273" w:firstLine="273"/>
        <w:jc w:val="both"/>
        <w:rPr>
          <w:rFonts w:ascii="Times New Roman" w:hAnsi="Times New Roman" w:cs="Times New Roman"/>
          <w:lang w:val="hr-HR"/>
        </w:rPr>
      </w:pPr>
      <w:r w:rsidRPr="003E7DF6">
        <w:rPr>
          <w:rFonts w:ascii="Times New Roman" w:hAnsi="Times New Roman" w:cs="Times New Roman"/>
          <w:sz w:val="24"/>
          <w:lang w:val="hr-HR"/>
        </w:rPr>
        <w:t>Završetkom predloženog studija, magistri struke mogu nastaviti doktorske studije iz fizike ili informatike/računarstva u Hrvatskoj ili inozemstvu uz uvjete propisane odgovarajućim visokoobrazovnim institucijama.</w:t>
      </w:r>
    </w:p>
    <w:p w14:paraId="6B6B420C" w14:textId="77777777" w:rsidR="003E7DF6" w:rsidRPr="003E7DF6" w:rsidRDefault="003E7DF6" w:rsidP="003E7DF6">
      <w:pPr>
        <w:spacing w:before="120" w:after="120" w:line="240" w:lineRule="auto"/>
        <w:ind w:firstLine="720"/>
        <w:jc w:val="both"/>
        <w:rPr>
          <w:rFonts w:ascii="Times New Roman" w:eastAsia="Times New Roman" w:hAnsi="Times New Roman" w:cs="Times New Roman"/>
          <w:b/>
          <w:lang w:val="hr-HR" w:eastAsia="hr-HR"/>
        </w:rPr>
      </w:pPr>
    </w:p>
    <w:p w14:paraId="0CD1B8C7" w14:textId="77777777" w:rsidR="003E7DF6" w:rsidRPr="003E7DF6" w:rsidRDefault="003E7DF6" w:rsidP="003E7DF6">
      <w:pPr>
        <w:spacing w:before="120" w:after="120" w:line="240" w:lineRule="auto"/>
        <w:ind w:left="-284"/>
        <w:jc w:val="both"/>
        <w:rPr>
          <w:rFonts w:ascii="Times New Roman" w:hAnsi="Times New Roman" w:cs="Times New Roman"/>
          <w:lang w:val="hr-HR"/>
        </w:rPr>
      </w:pPr>
      <w:r w:rsidRPr="003E7DF6">
        <w:rPr>
          <w:rFonts w:ascii="Times New Roman" w:hAnsi="Times New Roman" w:cs="Times New Roman"/>
          <w:b/>
          <w:sz w:val="24"/>
          <w:lang w:val="hr-HR"/>
        </w:rPr>
        <w:t>2.9. Stručni ili akademski naziv koji se stječe završetkom studija.</w:t>
      </w:r>
    </w:p>
    <w:p w14:paraId="64AA6BDA" w14:textId="24C8AB16" w:rsidR="003E7DF6" w:rsidRDefault="00BF7CD1" w:rsidP="003E7DF6">
      <w:pPr>
        <w:jc w:val="center"/>
        <w:rPr>
          <w:rFonts w:ascii="Times New Roman" w:hAnsi="Times New Roman" w:cs="Times New Roman"/>
          <w:b/>
          <w:sz w:val="28"/>
          <w:szCs w:val="28"/>
          <w:lang w:val="hr-HR"/>
        </w:rPr>
      </w:pPr>
      <w:r>
        <w:rPr>
          <w:rFonts w:ascii="Times New Roman" w:hAnsi="Times New Roman" w:cs="Times New Roman"/>
          <w:b/>
          <w:sz w:val="28"/>
          <w:szCs w:val="28"/>
          <w:lang w:val="hr-HR"/>
        </w:rPr>
        <w:t>Sveučilišni m</w:t>
      </w:r>
      <w:r w:rsidR="003E7DF6" w:rsidRPr="003E7DF6">
        <w:rPr>
          <w:rFonts w:ascii="Times New Roman" w:hAnsi="Times New Roman" w:cs="Times New Roman"/>
          <w:b/>
          <w:sz w:val="28"/>
          <w:szCs w:val="28"/>
          <w:lang w:val="hr-HR"/>
        </w:rPr>
        <w:t>agistar/magistra edukacije fizike i informatike</w:t>
      </w:r>
    </w:p>
    <w:p w14:paraId="2E1C5B24" w14:textId="77777777" w:rsidR="00B55434" w:rsidRDefault="00B55434" w:rsidP="00F15D4B">
      <w:pPr>
        <w:spacing w:before="120" w:after="120" w:line="240" w:lineRule="auto"/>
        <w:rPr>
          <w:rFonts w:ascii="Times New Roman" w:hAnsi="Times New Roman" w:cs="Times New Roman"/>
          <w:b/>
          <w:sz w:val="28"/>
          <w:szCs w:val="28"/>
          <w:lang w:val="hr-HR"/>
        </w:rPr>
      </w:pPr>
    </w:p>
    <w:p w14:paraId="718360FE" w14:textId="5B24CEBF" w:rsidR="00F15D4B" w:rsidRPr="00F15D4B" w:rsidRDefault="00F15D4B" w:rsidP="00F15D4B">
      <w:pPr>
        <w:spacing w:before="120" w:after="120" w:line="240" w:lineRule="auto"/>
        <w:rPr>
          <w:rFonts w:ascii="Times New Roman" w:hAnsi="Times New Roman" w:cs="Times New Roman"/>
        </w:rPr>
      </w:pPr>
      <w:r w:rsidRPr="00F15D4B">
        <w:rPr>
          <w:rFonts w:ascii="Times New Roman" w:eastAsia="Times New Roman" w:hAnsi="Times New Roman" w:cs="Times New Roman"/>
          <w:b/>
          <w:sz w:val="28"/>
          <w:lang w:eastAsia="hr-HR"/>
        </w:rPr>
        <w:lastRenderedPageBreak/>
        <w:t>3. OPIS PROGRAMA</w:t>
      </w:r>
    </w:p>
    <w:p w14:paraId="582CDEA4" w14:textId="77777777" w:rsidR="00F15D4B" w:rsidRPr="00F15D4B" w:rsidRDefault="00F15D4B" w:rsidP="00F15D4B">
      <w:pPr>
        <w:spacing w:after="0" w:line="240" w:lineRule="auto"/>
        <w:jc w:val="both"/>
        <w:rPr>
          <w:rFonts w:ascii="Times New Roman" w:eastAsia="Times New Roman" w:hAnsi="Times New Roman" w:cs="Times New Roman"/>
          <w:b/>
          <w:lang w:val="hr-HR" w:eastAsia="hr-HR"/>
        </w:rPr>
      </w:pPr>
    </w:p>
    <w:p w14:paraId="4C6628D9" w14:textId="77777777" w:rsidR="00F15D4B" w:rsidRPr="00F15D4B" w:rsidRDefault="00F15D4B" w:rsidP="00F15D4B">
      <w:pPr>
        <w:spacing w:after="0" w:line="240" w:lineRule="auto"/>
        <w:jc w:val="both"/>
        <w:rPr>
          <w:rFonts w:ascii="Times New Roman" w:hAnsi="Times New Roman" w:cs="Times New Roman"/>
        </w:rPr>
      </w:pPr>
      <w:r w:rsidRPr="00F15D4B">
        <w:rPr>
          <w:rFonts w:ascii="Times New Roman" w:eastAsia="Times New Roman" w:hAnsi="Times New Roman" w:cs="Times New Roman"/>
          <w:b/>
          <w:sz w:val="24"/>
          <w:lang w:eastAsia="hr-HR"/>
        </w:rPr>
        <w:t xml:space="preserve">3.1. </w:t>
      </w:r>
      <w:proofErr w:type="spellStart"/>
      <w:r w:rsidRPr="00F15D4B">
        <w:rPr>
          <w:rFonts w:ascii="Times New Roman" w:eastAsia="Times New Roman" w:hAnsi="Times New Roman" w:cs="Times New Roman"/>
          <w:b/>
          <w:sz w:val="24"/>
          <w:lang w:eastAsia="hr-HR"/>
        </w:rPr>
        <w:t>Popis</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obaveznih</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i</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izbornih</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predmeta</w:t>
      </w:r>
      <w:proofErr w:type="spellEnd"/>
      <w:r w:rsidRPr="00F15D4B">
        <w:rPr>
          <w:rFonts w:ascii="Times New Roman" w:eastAsia="Times New Roman" w:hAnsi="Times New Roman" w:cs="Times New Roman"/>
          <w:b/>
          <w:sz w:val="24"/>
          <w:lang w:eastAsia="hr-HR"/>
        </w:rPr>
        <w:t xml:space="preserve"> s </w:t>
      </w:r>
      <w:proofErr w:type="spellStart"/>
      <w:r w:rsidRPr="00F15D4B">
        <w:rPr>
          <w:rFonts w:ascii="Times New Roman" w:eastAsia="Times New Roman" w:hAnsi="Times New Roman" w:cs="Times New Roman"/>
          <w:b/>
          <w:sz w:val="24"/>
          <w:lang w:eastAsia="hr-HR"/>
        </w:rPr>
        <w:t>brojem</w:t>
      </w:r>
      <w:proofErr w:type="spellEnd"/>
      <w:r w:rsidRPr="00F15D4B">
        <w:rPr>
          <w:rFonts w:ascii="Times New Roman" w:eastAsia="Times New Roman" w:hAnsi="Times New Roman" w:cs="Times New Roman"/>
          <w:b/>
          <w:sz w:val="24"/>
          <w:lang w:eastAsia="hr-HR"/>
        </w:rPr>
        <w:t xml:space="preserve"> sati </w:t>
      </w:r>
      <w:proofErr w:type="spellStart"/>
      <w:r w:rsidRPr="00F15D4B">
        <w:rPr>
          <w:rFonts w:ascii="Times New Roman" w:eastAsia="Times New Roman" w:hAnsi="Times New Roman" w:cs="Times New Roman"/>
          <w:b/>
          <w:sz w:val="24"/>
          <w:lang w:eastAsia="hr-HR"/>
        </w:rPr>
        <w:t>aktivne</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nastave</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potrebnih</w:t>
      </w:r>
      <w:proofErr w:type="spellEnd"/>
      <w:r w:rsidRPr="00F15D4B">
        <w:rPr>
          <w:rFonts w:ascii="Times New Roman" w:eastAsia="Times New Roman" w:hAnsi="Times New Roman" w:cs="Times New Roman"/>
          <w:b/>
          <w:sz w:val="24"/>
          <w:lang w:eastAsia="hr-HR"/>
        </w:rPr>
        <w:t xml:space="preserve"> za </w:t>
      </w:r>
      <w:proofErr w:type="spellStart"/>
      <w:r w:rsidRPr="00F15D4B">
        <w:rPr>
          <w:rFonts w:ascii="Times New Roman" w:eastAsia="Times New Roman" w:hAnsi="Times New Roman" w:cs="Times New Roman"/>
          <w:b/>
          <w:sz w:val="24"/>
          <w:lang w:eastAsia="hr-HR"/>
        </w:rPr>
        <w:t>njihovu</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izvedbu</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i</w:t>
      </w:r>
      <w:proofErr w:type="spellEnd"/>
      <w:r w:rsidRPr="00F15D4B">
        <w:rPr>
          <w:rFonts w:ascii="Times New Roman" w:eastAsia="Times New Roman" w:hAnsi="Times New Roman" w:cs="Times New Roman"/>
          <w:b/>
          <w:sz w:val="24"/>
          <w:lang w:eastAsia="hr-HR"/>
        </w:rPr>
        <w:t xml:space="preserve"> </w:t>
      </w:r>
      <w:proofErr w:type="spellStart"/>
      <w:r w:rsidRPr="00F15D4B">
        <w:rPr>
          <w:rFonts w:ascii="Times New Roman" w:eastAsia="Times New Roman" w:hAnsi="Times New Roman" w:cs="Times New Roman"/>
          <w:b/>
          <w:sz w:val="24"/>
          <w:lang w:eastAsia="hr-HR"/>
        </w:rPr>
        <w:t>brojem</w:t>
      </w:r>
      <w:proofErr w:type="spellEnd"/>
      <w:r w:rsidRPr="00F15D4B">
        <w:rPr>
          <w:rFonts w:ascii="Times New Roman" w:eastAsia="Times New Roman" w:hAnsi="Times New Roman" w:cs="Times New Roman"/>
          <w:b/>
          <w:sz w:val="24"/>
          <w:lang w:eastAsia="hr-HR"/>
        </w:rPr>
        <w:t xml:space="preserve"> ECTS </w:t>
      </w:r>
      <w:proofErr w:type="spellStart"/>
      <w:r w:rsidRPr="00F15D4B">
        <w:rPr>
          <w:rFonts w:ascii="Times New Roman" w:eastAsia="Times New Roman" w:hAnsi="Times New Roman" w:cs="Times New Roman"/>
          <w:b/>
          <w:sz w:val="24"/>
          <w:lang w:eastAsia="hr-HR"/>
        </w:rPr>
        <w:t>bodova</w:t>
      </w:r>
      <w:proofErr w:type="spellEnd"/>
    </w:p>
    <w:p w14:paraId="74CF179D" w14:textId="77777777" w:rsidR="00F15D4B" w:rsidRPr="00F15D4B" w:rsidRDefault="00F15D4B" w:rsidP="009F3842">
      <w:pPr>
        <w:spacing w:after="0" w:line="240" w:lineRule="auto"/>
        <w:rPr>
          <w:rFonts w:ascii="Times New Roman" w:eastAsia="Times New Roman" w:hAnsi="Times New Roman" w:cs="Times New Roman"/>
          <w:bCs/>
          <w:color w:val="00000A"/>
          <w:sz w:val="18"/>
          <w:szCs w:val="18"/>
          <w:lang w:val="hr-HR" w:eastAsia="hr-HR"/>
        </w:rPr>
      </w:pPr>
    </w:p>
    <w:p w14:paraId="47C9CEAE" w14:textId="77777777" w:rsidR="00F15D4B" w:rsidRPr="00F15D4B" w:rsidRDefault="00F15D4B" w:rsidP="00F15D4B">
      <w:pPr>
        <w:spacing w:after="0" w:line="240" w:lineRule="auto"/>
        <w:ind w:left="-180"/>
        <w:rPr>
          <w:rFonts w:ascii="Times New Roman" w:hAnsi="Times New Roman" w:cs="Times New Roman"/>
        </w:rPr>
      </w:pPr>
      <w:r w:rsidRPr="00F15D4B">
        <w:rPr>
          <w:rFonts w:ascii="Times New Roman" w:eastAsia="Times New Roman" w:hAnsi="Times New Roman" w:cs="Times New Roman"/>
          <w:bCs/>
          <w:color w:val="00000A"/>
          <w:sz w:val="18"/>
          <w:szCs w:val="18"/>
          <w:lang w:val="hr-HR" w:eastAsia="hr-HR"/>
        </w:rPr>
        <w:t>Sveučilište Josipa Jurja Strossmayera u Osijeku-Odjel za fiziku</w:t>
      </w:r>
    </w:p>
    <w:p w14:paraId="240AD1BD" w14:textId="2520FB6D" w:rsidR="00F15D4B" w:rsidRPr="00F15D4B" w:rsidRDefault="006E7F74" w:rsidP="00F15D4B">
      <w:pPr>
        <w:spacing w:after="0" w:line="240" w:lineRule="auto"/>
        <w:ind w:left="-180"/>
        <w:rPr>
          <w:rFonts w:ascii="Times New Roman" w:hAnsi="Times New Roman" w:cs="Times New Roman"/>
        </w:rPr>
      </w:pPr>
      <w:r>
        <w:rPr>
          <w:rFonts w:ascii="Times New Roman" w:eastAsia="Times New Roman" w:hAnsi="Times New Roman" w:cs="Times New Roman"/>
          <w:bCs/>
          <w:color w:val="00000A"/>
          <w:sz w:val="18"/>
          <w:szCs w:val="18"/>
          <w:lang w:val="hr-HR" w:eastAsia="hr-HR"/>
        </w:rPr>
        <w:t>Sveučilišni diplomski</w:t>
      </w:r>
      <w:r w:rsidR="00F15D4B" w:rsidRPr="00F15D4B">
        <w:rPr>
          <w:rFonts w:ascii="Times New Roman" w:eastAsia="Times New Roman" w:hAnsi="Times New Roman" w:cs="Times New Roman"/>
          <w:bCs/>
          <w:color w:val="00000A"/>
          <w:sz w:val="18"/>
          <w:szCs w:val="18"/>
          <w:lang w:val="hr-HR" w:eastAsia="hr-HR"/>
        </w:rPr>
        <w:t xml:space="preserve"> studij FIZIKA I INFORMATIKA, smjer nastavnički</w:t>
      </w:r>
    </w:p>
    <w:p w14:paraId="4E1D020C" w14:textId="5B699FF4" w:rsidR="00F15D4B" w:rsidRDefault="00F15D4B" w:rsidP="00F15D4B">
      <w:pPr>
        <w:spacing w:after="0" w:line="240" w:lineRule="auto"/>
        <w:ind w:left="-180"/>
        <w:rPr>
          <w:rFonts w:ascii="Times New Roman" w:eastAsia="Times New Roman" w:hAnsi="Times New Roman" w:cs="Times New Roman"/>
          <w:bCs/>
          <w:color w:val="00000A"/>
          <w:sz w:val="18"/>
          <w:szCs w:val="18"/>
          <w:lang w:val="hr-HR" w:eastAsia="hr-HR"/>
        </w:rPr>
      </w:pPr>
      <w:r w:rsidRPr="00F15D4B">
        <w:rPr>
          <w:rFonts w:ascii="Times New Roman" w:eastAsia="Times New Roman" w:hAnsi="Times New Roman" w:cs="Times New Roman"/>
          <w:bCs/>
          <w:color w:val="00000A"/>
          <w:sz w:val="18"/>
          <w:szCs w:val="18"/>
          <w:lang w:val="hr-HR" w:eastAsia="hr-HR"/>
        </w:rPr>
        <w:t>Izvedbeni plan nastave u akademskoj 202</w:t>
      </w:r>
      <w:r w:rsidR="002823FE">
        <w:rPr>
          <w:rFonts w:ascii="Times New Roman" w:eastAsia="Times New Roman" w:hAnsi="Times New Roman" w:cs="Times New Roman"/>
          <w:bCs/>
          <w:color w:val="00000A"/>
          <w:sz w:val="18"/>
          <w:szCs w:val="18"/>
          <w:lang w:val="hr-HR" w:eastAsia="hr-HR"/>
        </w:rPr>
        <w:t>5</w:t>
      </w:r>
      <w:r w:rsidRPr="00F15D4B">
        <w:rPr>
          <w:rFonts w:ascii="Times New Roman" w:eastAsia="Times New Roman" w:hAnsi="Times New Roman" w:cs="Times New Roman"/>
          <w:bCs/>
          <w:color w:val="00000A"/>
          <w:sz w:val="18"/>
          <w:szCs w:val="18"/>
          <w:lang w:val="hr-HR" w:eastAsia="hr-HR"/>
        </w:rPr>
        <w:t>./202</w:t>
      </w:r>
      <w:r w:rsidR="002823FE">
        <w:rPr>
          <w:rFonts w:ascii="Times New Roman" w:eastAsia="Times New Roman" w:hAnsi="Times New Roman" w:cs="Times New Roman"/>
          <w:bCs/>
          <w:color w:val="00000A"/>
          <w:sz w:val="18"/>
          <w:szCs w:val="18"/>
          <w:lang w:val="hr-HR" w:eastAsia="hr-HR"/>
        </w:rPr>
        <w:t>6</w:t>
      </w:r>
      <w:r w:rsidRPr="00F15D4B">
        <w:rPr>
          <w:rFonts w:ascii="Times New Roman" w:eastAsia="Times New Roman" w:hAnsi="Times New Roman" w:cs="Times New Roman"/>
          <w:bCs/>
          <w:color w:val="00000A"/>
          <w:sz w:val="18"/>
          <w:szCs w:val="18"/>
          <w:lang w:val="hr-HR" w:eastAsia="hr-HR"/>
        </w:rPr>
        <w:t>.</w:t>
      </w:r>
    </w:p>
    <w:p w14:paraId="49E45DA7" w14:textId="77777777" w:rsidR="00904A0C" w:rsidRPr="00F15D4B" w:rsidRDefault="00904A0C" w:rsidP="00F15D4B">
      <w:pPr>
        <w:spacing w:after="0" w:line="240" w:lineRule="auto"/>
        <w:ind w:left="-180"/>
        <w:rPr>
          <w:rFonts w:ascii="Times New Roman" w:hAnsi="Times New Roman" w:cs="Times New Roman"/>
        </w:rPr>
      </w:pPr>
    </w:p>
    <w:p w14:paraId="58E99A98" w14:textId="151A066A" w:rsidR="00F15D4B" w:rsidRDefault="00F15D4B" w:rsidP="00F15D4B">
      <w:pPr>
        <w:spacing w:after="0" w:line="240" w:lineRule="auto"/>
        <w:ind w:left="-180"/>
        <w:rPr>
          <w:rFonts w:ascii="Times New Roman" w:eastAsia="Times New Roman" w:hAnsi="Times New Roman" w:cs="Times New Roman"/>
          <w:bCs/>
          <w:color w:val="00000A"/>
          <w:sz w:val="18"/>
          <w:szCs w:val="18"/>
          <w:lang w:val="hr-HR" w:eastAsia="hr-HR"/>
        </w:rPr>
      </w:pPr>
    </w:p>
    <w:p w14:paraId="2274D4EB" w14:textId="77777777" w:rsidR="005A3039" w:rsidRPr="00F15D4B" w:rsidRDefault="005A3039" w:rsidP="00F15D4B">
      <w:pPr>
        <w:spacing w:after="0" w:line="240" w:lineRule="auto"/>
        <w:ind w:left="-180"/>
        <w:rPr>
          <w:rFonts w:ascii="Times New Roman" w:eastAsia="Times New Roman" w:hAnsi="Times New Roman" w:cs="Times New Roman"/>
          <w:bCs/>
          <w:color w:val="00000A"/>
          <w:sz w:val="18"/>
          <w:szCs w:val="18"/>
          <w:lang w:val="hr-HR" w:eastAsia="hr-HR"/>
        </w:rPr>
      </w:pPr>
    </w:p>
    <w:p w14:paraId="14DCABA3" w14:textId="77777777" w:rsidR="00F15D4B" w:rsidRPr="00F15D4B" w:rsidRDefault="00F15D4B" w:rsidP="00F15D4B">
      <w:pPr>
        <w:keepNext/>
        <w:widowControl w:val="0"/>
        <w:spacing w:after="0" w:line="240" w:lineRule="auto"/>
        <w:jc w:val="center"/>
        <w:rPr>
          <w:rFonts w:ascii="Times New Roman" w:hAnsi="Times New Roman" w:cs="Times New Roman"/>
        </w:rPr>
      </w:pPr>
      <w:r w:rsidRPr="00F15D4B">
        <w:rPr>
          <w:rFonts w:ascii="Times New Roman" w:eastAsia="DejaVu Sans" w:hAnsi="Times New Roman" w:cs="Times New Roman"/>
          <w:b/>
          <w:bCs/>
          <w:color w:val="00000A"/>
          <w:sz w:val="28"/>
          <w:szCs w:val="28"/>
          <w:lang w:eastAsia="zh-CN"/>
        </w:rPr>
        <w:t>NASTAVNICI I SURADNICI</w:t>
      </w:r>
    </w:p>
    <w:p w14:paraId="70B14DB3" w14:textId="0FED09DD" w:rsidR="00D32567" w:rsidRDefault="00F15D4B" w:rsidP="00F15D4B">
      <w:pPr>
        <w:widowControl w:val="0"/>
        <w:spacing w:after="0" w:line="240" w:lineRule="auto"/>
        <w:jc w:val="center"/>
        <w:rPr>
          <w:rFonts w:ascii="Times New Roman" w:eastAsia="DejaVu Sans" w:hAnsi="Times New Roman" w:cs="Times New Roman"/>
          <w:b/>
          <w:color w:val="00000A"/>
          <w:sz w:val="24"/>
          <w:szCs w:val="24"/>
          <w:lang w:val="sv-SE" w:eastAsia="zh-CN"/>
        </w:rPr>
      </w:pPr>
      <w:r w:rsidRPr="00F15D4B">
        <w:rPr>
          <w:rFonts w:ascii="Times New Roman" w:eastAsia="DejaVu Sans" w:hAnsi="Times New Roman" w:cs="Times New Roman"/>
          <w:b/>
          <w:color w:val="00000A"/>
          <w:sz w:val="24"/>
          <w:szCs w:val="24"/>
          <w:lang w:val="sv-SE" w:eastAsia="zh-CN"/>
        </w:rPr>
        <w:t>SVEUČILIŠNOG</w:t>
      </w:r>
      <w:r w:rsidR="006E7F74">
        <w:rPr>
          <w:rFonts w:ascii="Times New Roman" w:eastAsia="DejaVu Sans" w:hAnsi="Times New Roman" w:cs="Times New Roman"/>
          <w:b/>
          <w:color w:val="00000A"/>
          <w:sz w:val="24"/>
          <w:szCs w:val="24"/>
          <w:lang w:val="sv-SE" w:eastAsia="zh-CN"/>
        </w:rPr>
        <w:t xml:space="preserve"> DIPLOMSKOG</w:t>
      </w:r>
      <w:r w:rsidRPr="00F15D4B">
        <w:rPr>
          <w:rFonts w:ascii="Times New Roman" w:eastAsia="DejaVu Sans" w:hAnsi="Times New Roman" w:cs="Times New Roman"/>
          <w:b/>
          <w:color w:val="00000A"/>
          <w:sz w:val="24"/>
          <w:szCs w:val="24"/>
          <w:lang w:val="sv-SE" w:eastAsia="zh-CN"/>
        </w:rPr>
        <w:t>STUDIJA FIZIK</w:t>
      </w:r>
      <w:r w:rsidR="00D32567">
        <w:rPr>
          <w:rFonts w:ascii="Times New Roman" w:eastAsia="DejaVu Sans" w:hAnsi="Times New Roman" w:cs="Times New Roman"/>
          <w:b/>
          <w:color w:val="00000A"/>
          <w:sz w:val="24"/>
          <w:szCs w:val="24"/>
          <w:lang w:val="sv-SE" w:eastAsia="zh-CN"/>
        </w:rPr>
        <w:t>E</w:t>
      </w:r>
      <w:r w:rsidRPr="00F15D4B">
        <w:rPr>
          <w:rFonts w:ascii="Times New Roman" w:eastAsia="DejaVu Sans" w:hAnsi="Times New Roman" w:cs="Times New Roman"/>
          <w:b/>
          <w:color w:val="00000A"/>
          <w:sz w:val="24"/>
          <w:szCs w:val="24"/>
          <w:lang w:val="sv-SE" w:eastAsia="zh-CN"/>
        </w:rPr>
        <w:t xml:space="preserve"> I INFORMATIK</w:t>
      </w:r>
      <w:r w:rsidR="00D32567">
        <w:rPr>
          <w:rFonts w:ascii="Times New Roman" w:eastAsia="DejaVu Sans" w:hAnsi="Times New Roman" w:cs="Times New Roman"/>
          <w:b/>
          <w:color w:val="00000A"/>
          <w:sz w:val="24"/>
          <w:szCs w:val="24"/>
          <w:lang w:val="sv-SE" w:eastAsia="zh-CN"/>
        </w:rPr>
        <w:t>E</w:t>
      </w:r>
    </w:p>
    <w:p w14:paraId="5CFEC2CA" w14:textId="77777777" w:rsidR="00F15D4B" w:rsidRPr="00F15D4B" w:rsidRDefault="00F15D4B" w:rsidP="00F15D4B">
      <w:pPr>
        <w:widowControl w:val="0"/>
        <w:spacing w:after="0" w:line="240" w:lineRule="auto"/>
        <w:jc w:val="center"/>
        <w:rPr>
          <w:rFonts w:ascii="Times New Roman" w:hAnsi="Times New Roman" w:cs="Times New Roman"/>
        </w:rPr>
      </w:pPr>
      <w:r w:rsidRPr="00F15D4B">
        <w:rPr>
          <w:rFonts w:ascii="Times New Roman" w:eastAsia="DejaVu Sans" w:hAnsi="Times New Roman" w:cs="Times New Roman"/>
          <w:b/>
          <w:color w:val="00000A"/>
          <w:sz w:val="24"/>
          <w:szCs w:val="24"/>
          <w:lang w:val="sv-SE" w:eastAsia="zh-CN"/>
        </w:rPr>
        <w:t xml:space="preserve"> </w:t>
      </w:r>
    </w:p>
    <w:p w14:paraId="3483957A" w14:textId="77777777" w:rsidR="00D32567" w:rsidRPr="00F15D4B" w:rsidRDefault="00D32567" w:rsidP="00F15D4B">
      <w:pPr>
        <w:widowControl w:val="0"/>
        <w:spacing w:after="0" w:line="240" w:lineRule="auto"/>
        <w:jc w:val="center"/>
        <w:rPr>
          <w:rFonts w:ascii="Times New Roman" w:hAnsi="Times New Roman" w:cs="Times New Roman"/>
        </w:rPr>
      </w:pPr>
    </w:p>
    <w:p w14:paraId="370A37D9" w14:textId="77777777" w:rsidR="00F15D4B" w:rsidRDefault="00904A0C" w:rsidP="00D32567">
      <w:pPr>
        <w:rPr>
          <w:rFonts w:ascii="Times New Roman" w:hAnsi="Times New Roman" w:cs="Times New Roman"/>
          <w:b/>
          <w:sz w:val="24"/>
          <w:szCs w:val="24"/>
          <w:lang w:val="hr-HR"/>
        </w:rPr>
      </w:pPr>
      <w:r>
        <w:rPr>
          <w:rFonts w:ascii="Times New Roman" w:hAnsi="Times New Roman" w:cs="Times New Roman"/>
          <w:b/>
          <w:sz w:val="24"/>
          <w:szCs w:val="24"/>
          <w:lang w:val="hr-HR"/>
        </w:rPr>
        <w:t>1</w:t>
      </w:r>
      <w:r w:rsidR="00D32567" w:rsidRPr="00D32567">
        <w:rPr>
          <w:rFonts w:ascii="Times New Roman" w:hAnsi="Times New Roman" w:cs="Times New Roman"/>
          <w:b/>
          <w:sz w:val="24"/>
          <w:szCs w:val="24"/>
          <w:lang w:val="hr-HR"/>
        </w:rPr>
        <w:t>. godina, I. semestar (zimski)</w:t>
      </w:r>
    </w:p>
    <w:tbl>
      <w:tblPr>
        <w:tblW w:w="0" w:type="auto"/>
        <w:tblCellMar>
          <w:left w:w="18" w:type="dxa"/>
        </w:tblCellMar>
        <w:tblLook w:val="0000" w:firstRow="0" w:lastRow="0" w:firstColumn="0" w:lastColumn="0" w:noHBand="0" w:noVBand="0"/>
      </w:tblPr>
      <w:tblGrid>
        <w:gridCol w:w="603"/>
        <w:gridCol w:w="2851"/>
        <w:gridCol w:w="346"/>
        <w:gridCol w:w="346"/>
        <w:gridCol w:w="346"/>
        <w:gridCol w:w="346"/>
        <w:gridCol w:w="701"/>
        <w:gridCol w:w="1945"/>
        <w:gridCol w:w="1578"/>
      </w:tblGrid>
      <w:tr w:rsidR="008A29B3" w:rsidRPr="008A29B3" w14:paraId="38BEE1C0" w14:textId="77777777" w:rsidTr="00E0674E">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1E0D4119" w14:textId="77777777" w:rsidR="008A29B3" w:rsidRPr="008A29B3" w:rsidRDefault="008A29B3" w:rsidP="008A29B3">
            <w:pPr>
              <w:widowControl w:val="0"/>
              <w:suppressLineNumbers/>
              <w:spacing w:before="120" w:after="120" w:line="240" w:lineRule="auto"/>
              <w:jc w:val="center"/>
            </w:pPr>
            <w:proofErr w:type="spellStart"/>
            <w:r w:rsidRPr="008A29B3">
              <w:rPr>
                <w:rFonts w:ascii="Times New Roman" w:eastAsia="DejaVu Sans" w:hAnsi="Times New Roman" w:cs="Times New Roman"/>
                <w:b/>
                <w:color w:val="00000A"/>
                <w:lang w:eastAsia="zh-CN"/>
              </w:rPr>
              <w:t>Šifra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D871792" w14:textId="77777777" w:rsidR="008A29B3" w:rsidRPr="008A29B3" w:rsidRDefault="008A29B3" w:rsidP="008A29B3">
            <w:pPr>
              <w:widowControl w:val="0"/>
              <w:suppressLineNumbers/>
              <w:spacing w:before="120" w:after="120" w:line="240" w:lineRule="auto"/>
              <w:jc w:val="center"/>
            </w:pPr>
            <w:proofErr w:type="spellStart"/>
            <w:r w:rsidRPr="008A29B3">
              <w:rPr>
                <w:rFonts w:ascii="Times New Roman" w:eastAsia="DejaVu Sans" w:hAnsi="Times New Roman" w:cs="Times New Roman"/>
                <w:b/>
                <w:color w:val="00000A"/>
                <w:lang w:eastAsia="zh-CN"/>
              </w:rPr>
              <w:t>Naziv</w:t>
            </w:r>
            <w:proofErr w:type="spellEnd"/>
            <w:r w:rsidRPr="008A29B3">
              <w:rPr>
                <w:rFonts w:ascii="Times New Roman" w:eastAsia="DejaVu Sans" w:hAnsi="Times New Roman" w:cs="Times New Roman"/>
                <w:b/>
                <w:color w:val="00000A"/>
                <w:lang w:eastAsia="zh-CN"/>
              </w:rPr>
              <w:t xml:space="preserve"> </w:t>
            </w:r>
            <w:proofErr w:type="spellStart"/>
            <w:r w:rsidRPr="008A29B3">
              <w:rPr>
                <w:rFonts w:ascii="Times New Roman" w:eastAsia="DejaVu Sans" w:hAnsi="Times New Roman" w:cs="Times New Roman"/>
                <w:b/>
                <w:color w:val="00000A"/>
                <w:lang w:eastAsia="zh-CN"/>
              </w:rPr>
              <w:t>kolegija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2A044C9" w14:textId="77777777" w:rsidR="008A29B3" w:rsidRPr="008A29B3" w:rsidRDefault="008A29B3" w:rsidP="008A29B3">
            <w:pPr>
              <w:widowControl w:val="0"/>
              <w:suppressLineNumbers/>
              <w:spacing w:before="120" w:after="120" w:line="240" w:lineRule="auto"/>
              <w:jc w:val="center"/>
            </w:pPr>
            <w:r w:rsidRPr="008A29B3">
              <w:rPr>
                <w:rFonts w:ascii="Times New Roman" w:eastAsia="DejaVu Sans" w:hAnsi="Times New Roman" w:cs="Times New Roman"/>
                <w:b/>
                <w:color w:val="00000A"/>
                <w:lang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197B9988" w14:textId="77777777" w:rsidR="008A29B3" w:rsidRPr="008A29B3" w:rsidRDefault="008A29B3" w:rsidP="008A29B3">
            <w:pPr>
              <w:widowControl w:val="0"/>
              <w:suppressLineNumbers/>
              <w:spacing w:before="120" w:after="120" w:line="240" w:lineRule="auto"/>
              <w:jc w:val="center"/>
            </w:pPr>
            <w:r w:rsidRPr="008A29B3">
              <w:rPr>
                <w:rFonts w:ascii="Times New Roman" w:eastAsia="DejaVu Sans" w:hAnsi="Times New Roman" w:cs="Times New Roman"/>
                <w:b/>
                <w:color w:val="00000A"/>
                <w:lang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5BDA6F6" w14:textId="77777777" w:rsidR="008A29B3" w:rsidRPr="008A29B3" w:rsidRDefault="008A29B3" w:rsidP="008A29B3">
            <w:pPr>
              <w:widowControl w:val="0"/>
              <w:suppressLineNumbers/>
              <w:spacing w:before="120" w:after="120" w:line="240" w:lineRule="auto"/>
              <w:jc w:val="center"/>
            </w:pPr>
            <w:r w:rsidRPr="008A29B3">
              <w:rPr>
                <w:rFonts w:ascii="Times New Roman" w:eastAsia="DejaVu Sans" w:hAnsi="Times New Roman" w:cs="Times New Roman"/>
                <w:b/>
                <w:color w:val="00000A"/>
                <w:lang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7BAF9D1" w14:textId="77777777" w:rsidR="008A29B3" w:rsidRPr="008A29B3" w:rsidRDefault="008A29B3" w:rsidP="008A29B3">
            <w:pPr>
              <w:widowControl w:val="0"/>
              <w:suppressLineNumbers/>
              <w:spacing w:before="120" w:after="120" w:line="240" w:lineRule="auto"/>
              <w:jc w:val="center"/>
            </w:pPr>
            <w:r w:rsidRPr="008A29B3">
              <w:rPr>
                <w:rFonts w:ascii="Times New Roman" w:eastAsia="DejaVu Sans" w:hAnsi="Times New Roman" w:cs="Times New Roman"/>
                <w:b/>
                <w:color w:val="00000A"/>
                <w:lang w:eastAsia="zh-CN"/>
              </w:rPr>
              <w:t>L</w:t>
            </w:r>
          </w:p>
        </w:tc>
        <w:tc>
          <w:tcPr>
            <w:tcW w:w="701" w:type="dxa"/>
            <w:tcBorders>
              <w:top w:val="single" w:sz="4" w:space="0" w:color="000080"/>
              <w:left w:val="single" w:sz="4" w:space="0" w:color="000080"/>
              <w:bottom w:val="single" w:sz="4" w:space="0" w:color="000080"/>
            </w:tcBorders>
            <w:shd w:val="clear" w:color="auto" w:fill="AEAAAA" w:themeFill="background2" w:themeFillShade="BF"/>
            <w:vAlign w:val="center"/>
          </w:tcPr>
          <w:p w14:paraId="6B0EA795" w14:textId="77777777" w:rsidR="008A29B3" w:rsidRPr="008A29B3" w:rsidRDefault="008A29B3" w:rsidP="008A29B3">
            <w:pPr>
              <w:widowControl w:val="0"/>
              <w:suppressLineNumbers/>
              <w:spacing w:before="120" w:after="120" w:line="240" w:lineRule="auto"/>
              <w:jc w:val="center"/>
            </w:pPr>
            <w:r w:rsidRPr="008A29B3">
              <w:rPr>
                <w:rFonts w:ascii="Times New Roman" w:eastAsia="DejaVu Sans" w:hAnsi="Times New Roman" w:cs="Times New Roman"/>
                <w:b/>
                <w:color w:val="00000A"/>
                <w:lang w:eastAsia="zh-CN"/>
              </w:rPr>
              <w:t>ECTS</w:t>
            </w:r>
          </w:p>
        </w:tc>
        <w:tc>
          <w:tcPr>
            <w:tcW w:w="1945" w:type="dxa"/>
            <w:tcBorders>
              <w:top w:val="single" w:sz="4" w:space="0" w:color="000080"/>
              <w:left w:val="single" w:sz="4" w:space="0" w:color="000080"/>
              <w:bottom w:val="single" w:sz="4" w:space="0" w:color="000080"/>
            </w:tcBorders>
            <w:shd w:val="clear" w:color="auto" w:fill="AEAAAA" w:themeFill="background2" w:themeFillShade="BF"/>
            <w:vAlign w:val="center"/>
          </w:tcPr>
          <w:p w14:paraId="2C3FE51C" w14:textId="77777777" w:rsidR="008A29B3" w:rsidRPr="008A29B3" w:rsidRDefault="008A29B3" w:rsidP="008A29B3">
            <w:pPr>
              <w:widowControl w:val="0"/>
              <w:suppressLineNumbers/>
              <w:spacing w:before="120" w:after="120" w:line="240" w:lineRule="auto"/>
              <w:jc w:val="center"/>
            </w:pPr>
            <w:proofErr w:type="spellStart"/>
            <w:r w:rsidRPr="008A29B3">
              <w:rPr>
                <w:rFonts w:ascii="Times New Roman" w:eastAsia="DejaVu Sans" w:hAnsi="Times New Roman" w:cs="Times New Roman"/>
                <w:b/>
                <w:color w:val="00000A"/>
                <w:lang w:eastAsia="zh-CN"/>
              </w:rPr>
              <w:t>Nastavnici</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2A451EE4" w14:textId="77777777" w:rsidR="008A29B3" w:rsidRPr="008A29B3" w:rsidRDefault="008A29B3" w:rsidP="008A29B3">
            <w:pPr>
              <w:widowControl w:val="0"/>
              <w:suppressLineNumbers/>
              <w:spacing w:before="120" w:after="120" w:line="240" w:lineRule="auto"/>
              <w:jc w:val="center"/>
            </w:pPr>
            <w:proofErr w:type="spellStart"/>
            <w:r w:rsidRPr="008A29B3">
              <w:rPr>
                <w:rFonts w:ascii="Times New Roman" w:eastAsia="DejaVu Sans" w:hAnsi="Times New Roman" w:cs="Times New Roman"/>
                <w:b/>
                <w:color w:val="00000A"/>
                <w:lang w:eastAsia="zh-CN"/>
              </w:rPr>
              <w:t>Suradnici</w:t>
            </w:r>
            <w:proofErr w:type="spellEnd"/>
          </w:p>
        </w:tc>
      </w:tr>
      <w:tr w:rsidR="008A29B3" w:rsidRPr="008A29B3" w14:paraId="00D4D327" w14:textId="77777777" w:rsidTr="00904A0C">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0DE76330" w14:textId="77777777" w:rsidR="008A29B3" w:rsidRPr="008A29B3" w:rsidRDefault="008A29B3" w:rsidP="008A29B3">
            <w:pPr>
              <w:widowControl w:val="0"/>
              <w:suppressLineNumbers/>
              <w:spacing w:before="120" w:after="120" w:line="240" w:lineRule="auto"/>
              <w:jc w:val="center"/>
              <w:rPr>
                <w:rFonts w:ascii="Times New Roman" w:eastAsia="DejaVu Sans" w:hAnsi="Times New Roman" w:cs="Times New Roman"/>
                <w:b/>
                <w:color w:val="00000A"/>
                <w:lang w:eastAsia="zh-CN"/>
              </w:rPr>
            </w:pPr>
            <w:proofErr w:type="spellStart"/>
            <w:r>
              <w:rPr>
                <w:rFonts w:ascii="Times New Roman" w:eastAsia="DejaVu Sans" w:hAnsi="Times New Roman" w:cs="Times New Roman"/>
                <w:b/>
                <w:color w:val="00000A"/>
                <w:lang w:eastAsia="zh-CN"/>
              </w:rPr>
              <w:t>Obavezni</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kolegiji</w:t>
            </w:r>
            <w:proofErr w:type="spellEnd"/>
          </w:p>
        </w:tc>
      </w:tr>
      <w:tr w:rsidR="008A29B3" w:rsidRPr="008A29B3" w14:paraId="78252CEA"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7FB520CF"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b/>
                <w:bCs/>
                <w:color w:val="000000"/>
                <w:lang w:eastAsia="zh-CN"/>
              </w:rPr>
              <w:t>Z109</w:t>
            </w:r>
          </w:p>
        </w:tc>
        <w:tc>
          <w:tcPr>
            <w:tcW w:w="0" w:type="auto"/>
            <w:tcBorders>
              <w:top w:val="single" w:sz="4" w:space="0" w:color="000080"/>
              <w:left w:val="single" w:sz="4" w:space="0" w:color="000080"/>
              <w:bottom w:val="single" w:sz="4" w:space="0" w:color="000080"/>
            </w:tcBorders>
            <w:shd w:val="clear" w:color="auto" w:fill="auto"/>
            <w:vAlign w:val="center"/>
          </w:tcPr>
          <w:p w14:paraId="62B89464" w14:textId="77777777" w:rsidR="008A29B3" w:rsidRPr="008A29B3" w:rsidRDefault="008A29B3" w:rsidP="008A29B3">
            <w:pPr>
              <w:widowControl w:val="0"/>
              <w:suppressLineNumbers/>
              <w:spacing w:after="0" w:line="240" w:lineRule="auto"/>
              <w:jc w:val="center"/>
            </w:pPr>
            <w:proofErr w:type="spellStart"/>
            <w:r w:rsidRPr="008A29B3">
              <w:rPr>
                <w:rFonts w:ascii="Times New Roman" w:eastAsia="DejaVu Sans" w:hAnsi="Times New Roman" w:cs="Times New Roman"/>
                <w:b/>
                <w:color w:val="000000"/>
                <w:lang w:eastAsia="zh-CN"/>
              </w:rPr>
              <w:t>Psihologija</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odgoja</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i</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obrazovanja</w:t>
            </w:r>
            <w:proofErr w:type="spellEnd"/>
            <w:r w:rsidRPr="008A29B3">
              <w:rPr>
                <w:rFonts w:ascii="Times New Roman" w:eastAsia="DejaVu Sans" w:hAnsi="Times New Roman" w:cs="Times New Roman"/>
                <w:b/>
                <w:color w:val="000000"/>
                <w:lang w:eastAsia="zh-CN"/>
              </w:rPr>
              <w:t xml:space="preserve"> I</w:t>
            </w:r>
          </w:p>
        </w:tc>
        <w:tc>
          <w:tcPr>
            <w:tcW w:w="0" w:type="auto"/>
            <w:tcBorders>
              <w:top w:val="single" w:sz="4" w:space="0" w:color="000080"/>
              <w:left w:val="single" w:sz="4" w:space="0" w:color="000080"/>
              <w:bottom w:val="single" w:sz="4" w:space="0" w:color="000080"/>
            </w:tcBorders>
            <w:shd w:val="clear" w:color="auto" w:fill="auto"/>
            <w:vAlign w:val="center"/>
          </w:tcPr>
          <w:p w14:paraId="5E21BAFC"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4F0F3CA6"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169683C0"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7490F41"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0"/>
                <w:lang w:eastAsia="zh-CN"/>
              </w:rPr>
            </w:pPr>
          </w:p>
        </w:tc>
        <w:tc>
          <w:tcPr>
            <w:tcW w:w="701" w:type="dxa"/>
            <w:tcBorders>
              <w:top w:val="single" w:sz="4" w:space="0" w:color="000080"/>
              <w:left w:val="single" w:sz="4" w:space="0" w:color="000080"/>
              <w:bottom w:val="single" w:sz="4" w:space="0" w:color="000080"/>
            </w:tcBorders>
            <w:shd w:val="clear" w:color="auto" w:fill="auto"/>
            <w:vAlign w:val="center"/>
          </w:tcPr>
          <w:p w14:paraId="38DAF46D"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3</w:t>
            </w:r>
          </w:p>
        </w:tc>
        <w:tc>
          <w:tcPr>
            <w:tcW w:w="1945" w:type="dxa"/>
            <w:tcBorders>
              <w:top w:val="single" w:sz="4" w:space="0" w:color="000080"/>
              <w:left w:val="single" w:sz="4" w:space="0" w:color="000080"/>
              <w:bottom w:val="single" w:sz="4" w:space="0" w:color="000080"/>
            </w:tcBorders>
            <w:shd w:val="clear" w:color="auto" w:fill="D9D9D9"/>
            <w:vAlign w:val="center"/>
          </w:tcPr>
          <w:p w14:paraId="42DFBBD6" w14:textId="77777777" w:rsidR="008C6759" w:rsidRDefault="008C6759" w:rsidP="008A29B3">
            <w:pPr>
              <w:widowControl w:val="0"/>
              <w:suppressLineNumbers/>
              <w:spacing w:after="0" w:line="240" w:lineRule="auto"/>
              <w:jc w:val="center"/>
              <w:rPr>
                <w:rFonts w:ascii="Times New Roman" w:eastAsia="DejaVu Sans" w:hAnsi="Times New Roman" w:cs="Times New Roman"/>
                <w:color w:val="000000"/>
                <w:lang w:eastAsia="zh-CN"/>
              </w:rPr>
            </w:pPr>
            <w:r>
              <w:rPr>
                <w:rFonts w:ascii="Times New Roman" w:eastAsia="DejaVu Sans" w:hAnsi="Times New Roman" w:cs="Times New Roman"/>
                <w:color w:val="000000"/>
                <w:lang w:eastAsia="zh-CN"/>
              </w:rPr>
              <w:t>doc.dr.</w:t>
            </w:r>
            <w:r w:rsidR="008A29B3" w:rsidRPr="008A29B3">
              <w:rPr>
                <w:rFonts w:ascii="Times New Roman" w:eastAsia="DejaVu Sans" w:hAnsi="Times New Roman" w:cs="Times New Roman"/>
                <w:color w:val="000000"/>
                <w:lang w:eastAsia="zh-CN"/>
              </w:rPr>
              <w:t xml:space="preserve">sc. </w:t>
            </w:r>
          </w:p>
          <w:p w14:paraId="1C35CA19" w14:textId="77777777" w:rsidR="008A29B3" w:rsidRPr="008A29B3" w:rsidRDefault="008A29B3" w:rsidP="008A29B3">
            <w:pPr>
              <w:widowControl w:val="0"/>
              <w:suppressLineNumbers/>
              <w:spacing w:after="0" w:line="240" w:lineRule="auto"/>
              <w:jc w:val="center"/>
            </w:pPr>
            <w:proofErr w:type="spellStart"/>
            <w:r w:rsidRPr="008A29B3">
              <w:rPr>
                <w:rFonts w:ascii="Times New Roman" w:eastAsia="DejaVu Sans" w:hAnsi="Times New Roman" w:cs="Times New Roman"/>
                <w:color w:val="000000"/>
                <w:lang w:eastAsia="zh-CN"/>
              </w:rPr>
              <w:t>Marija</w:t>
            </w:r>
            <w:proofErr w:type="spellEnd"/>
            <w:r w:rsidRPr="008A29B3">
              <w:rPr>
                <w:rFonts w:ascii="Times New Roman" w:eastAsia="DejaVu Sans" w:hAnsi="Times New Roman" w:cs="Times New Roman"/>
                <w:color w:val="000000"/>
                <w:lang w:eastAsia="zh-CN"/>
              </w:rPr>
              <w:t xml:space="preserve"> </w:t>
            </w:r>
            <w:proofErr w:type="spellStart"/>
            <w:r w:rsidRPr="008A29B3">
              <w:rPr>
                <w:rFonts w:ascii="Times New Roman" w:eastAsia="DejaVu Sans" w:hAnsi="Times New Roman" w:cs="Times New Roman"/>
                <w:color w:val="000000"/>
                <w:lang w:eastAsia="zh-CN"/>
              </w:rPr>
              <w:t>Milić</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D9D9D9"/>
            <w:vAlign w:val="center"/>
          </w:tcPr>
          <w:p w14:paraId="5696F440" w14:textId="77777777" w:rsidR="008A29B3" w:rsidRPr="008A29B3" w:rsidRDefault="008A29B3" w:rsidP="008A29B3">
            <w:pPr>
              <w:widowControl w:val="0"/>
              <w:suppressLineNumbers/>
              <w:spacing w:after="0" w:line="240" w:lineRule="auto"/>
              <w:jc w:val="center"/>
            </w:pPr>
            <w:r w:rsidRPr="008A29B3">
              <w:rPr>
                <w:rFonts w:ascii="Times New Roman" w:eastAsia="Times New Roman" w:hAnsi="Times New Roman" w:cs="Times New Roman"/>
                <w:color w:val="000000"/>
                <w:lang w:eastAsia="zh-CN"/>
              </w:rPr>
              <w:t xml:space="preserve">  </w:t>
            </w:r>
          </w:p>
        </w:tc>
      </w:tr>
      <w:tr w:rsidR="008A29B3" w:rsidRPr="008A29B3" w14:paraId="01EF7EF0"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4538FBE7"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b/>
                <w:bCs/>
                <w:color w:val="000000"/>
                <w:lang w:eastAsia="zh-CN"/>
              </w:rPr>
              <w:t>Z111</w:t>
            </w:r>
          </w:p>
        </w:tc>
        <w:tc>
          <w:tcPr>
            <w:tcW w:w="0" w:type="auto"/>
            <w:tcBorders>
              <w:top w:val="single" w:sz="4" w:space="0" w:color="000080"/>
              <w:left w:val="single" w:sz="4" w:space="0" w:color="000080"/>
              <w:bottom w:val="single" w:sz="4" w:space="0" w:color="000080"/>
            </w:tcBorders>
            <w:shd w:val="clear" w:color="auto" w:fill="auto"/>
            <w:vAlign w:val="center"/>
          </w:tcPr>
          <w:p w14:paraId="3624A02A" w14:textId="77777777" w:rsidR="008A29B3" w:rsidRPr="008A29B3" w:rsidRDefault="008A29B3" w:rsidP="008A29B3">
            <w:pPr>
              <w:widowControl w:val="0"/>
              <w:suppressLineNumbers/>
              <w:spacing w:after="0" w:line="240" w:lineRule="auto"/>
              <w:jc w:val="center"/>
            </w:pPr>
            <w:proofErr w:type="spellStart"/>
            <w:proofErr w:type="gramStart"/>
            <w:r w:rsidRPr="008A29B3">
              <w:rPr>
                <w:rFonts w:ascii="Times New Roman" w:eastAsia="DejaVu Sans" w:hAnsi="Times New Roman" w:cs="Times New Roman"/>
                <w:b/>
                <w:color w:val="000000"/>
                <w:lang w:eastAsia="zh-CN"/>
              </w:rPr>
              <w:t>Pedagogija</w:t>
            </w:r>
            <w:proofErr w:type="spellEnd"/>
            <w:r w:rsidRPr="008A29B3">
              <w:rPr>
                <w:rFonts w:ascii="Times New Roman" w:eastAsia="DejaVu Sans" w:hAnsi="Times New Roman" w:cs="Times New Roman"/>
                <w:b/>
                <w:color w:val="000000"/>
                <w:lang w:eastAsia="zh-CN"/>
              </w:rPr>
              <w:t xml:space="preserve">  1</w:t>
            </w:r>
            <w:proofErr w:type="gramEnd"/>
            <w:r w:rsidRPr="008A29B3">
              <w:rPr>
                <w:rFonts w:ascii="Times New Roman" w:eastAsia="DejaVu Sans" w:hAnsi="Times New Roman" w:cs="Times New Roman"/>
                <w:b/>
                <w:color w:val="000000"/>
                <w:lang w:eastAsia="zh-CN"/>
              </w:rPr>
              <w:t xml:space="preserve"> </w:t>
            </w:r>
          </w:p>
        </w:tc>
        <w:tc>
          <w:tcPr>
            <w:tcW w:w="0" w:type="auto"/>
            <w:tcBorders>
              <w:top w:val="single" w:sz="4" w:space="0" w:color="000080"/>
              <w:left w:val="single" w:sz="4" w:space="0" w:color="000080"/>
              <w:bottom w:val="single" w:sz="4" w:space="0" w:color="000080"/>
            </w:tcBorders>
            <w:shd w:val="clear" w:color="auto" w:fill="auto"/>
            <w:vAlign w:val="center"/>
          </w:tcPr>
          <w:p w14:paraId="36213D88"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4424ED1"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6ED67B8B"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54E789C"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0"/>
                <w:lang w:eastAsia="zh-CN"/>
              </w:rPr>
            </w:pPr>
          </w:p>
        </w:tc>
        <w:tc>
          <w:tcPr>
            <w:tcW w:w="701" w:type="dxa"/>
            <w:tcBorders>
              <w:top w:val="single" w:sz="4" w:space="0" w:color="000080"/>
              <w:left w:val="single" w:sz="4" w:space="0" w:color="000080"/>
              <w:bottom w:val="single" w:sz="4" w:space="0" w:color="000080"/>
            </w:tcBorders>
            <w:shd w:val="clear" w:color="auto" w:fill="auto"/>
            <w:vAlign w:val="center"/>
          </w:tcPr>
          <w:p w14:paraId="1E75CEEB"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3</w:t>
            </w:r>
          </w:p>
        </w:tc>
        <w:tc>
          <w:tcPr>
            <w:tcW w:w="1945" w:type="dxa"/>
            <w:tcBorders>
              <w:top w:val="single" w:sz="4" w:space="0" w:color="000080"/>
              <w:left w:val="single" w:sz="4" w:space="0" w:color="000080"/>
              <w:bottom w:val="single" w:sz="4" w:space="0" w:color="000080"/>
            </w:tcBorders>
            <w:shd w:val="clear" w:color="auto" w:fill="D9D9D9"/>
            <w:vAlign w:val="center"/>
          </w:tcPr>
          <w:p w14:paraId="288FC379" w14:textId="4F4CC3DB" w:rsidR="008C6759" w:rsidRDefault="0035455C" w:rsidP="008A29B3">
            <w:pPr>
              <w:widowControl w:val="0"/>
              <w:suppressLineNumbers/>
              <w:spacing w:after="0" w:line="240" w:lineRule="auto"/>
              <w:jc w:val="center"/>
              <w:rPr>
                <w:rFonts w:ascii="Times New Roman" w:eastAsia="DejaVu Sans" w:hAnsi="Times New Roman" w:cs="Times New Roman"/>
                <w:color w:val="000000"/>
                <w:lang w:eastAsia="zh-CN"/>
              </w:rPr>
            </w:pPr>
            <w:r>
              <w:rPr>
                <w:rFonts w:ascii="Times New Roman" w:eastAsia="DejaVu Sans" w:hAnsi="Times New Roman" w:cs="Times New Roman"/>
                <w:color w:val="000000"/>
                <w:lang w:eastAsia="zh-CN"/>
              </w:rPr>
              <w:t>izv.prof</w:t>
            </w:r>
            <w:r w:rsidR="008C6759">
              <w:rPr>
                <w:rFonts w:ascii="Times New Roman" w:eastAsia="DejaVu Sans" w:hAnsi="Times New Roman" w:cs="Times New Roman"/>
                <w:color w:val="000000"/>
                <w:lang w:eastAsia="zh-CN"/>
              </w:rPr>
              <w:t>.dr.</w:t>
            </w:r>
            <w:r w:rsidR="008A29B3" w:rsidRPr="008A29B3">
              <w:rPr>
                <w:rFonts w:ascii="Times New Roman" w:eastAsia="DejaVu Sans" w:hAnsi="Times New Roman" w:cs="Times New Roman"/>
                <w:color w:val="000000"/>
                <w:lang w:eastAsia="zh-CN"/>
              </w:rPr>
              <w:t xml:space="preserve">sc. </w:t>
            </w:r>
          </w:p>
          <w:p w14:paraId="2E4AB1FB"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0"/>
                <w:lang w:eastAsia="zh-CN"/>
              </w:rPr>
              <w:t xml:space="preserve">Maja Brust </w:t>
            </w:r>
            <w:proofErr w:type="spellStart"/>
            <w:r w:rsidRPr="008A29B3">
              <w:rPr>
                <w:rFonts w:ascii="Times New Roman" w:eastAsia="DejaVu Sans" w:hAnsi="Times New Roman" w:cs="Times New Roman"/>
                <w:color w:val="000000"/>
                <w:lang w:eastAsia="zh-CN"/>
              </w:rPr>
              <w:t>Nemet</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D9D9D9"/>
            <w:vAlign w:val="center"/>
          </w:tcPr>
          <w:p w14:paraId="029AA66E" w14:textId="7BCED4A1" w:rsidR="008A29B3" w:rsidRPr="00965ED7" w:rsidRDefault="002823FE" w:rsidP="008A29B3">
            <w:pPr>
              <w:widowControl w:val="0"/>
              <w:suppressLineNumbers/>
              <w:spacing w:after="0" w:line="240" w:lineRule="auto"/>
              <w:jc w:val="center"/>
              <w:rPr>
                <w:rFonts w:ascii="Times New Roman" w:hAnsi="Times New Roman" w:cs="Times New Roman"/>
              </w:rPr>
            </w:pPr>
            <w:r>
              <w:rPr>
                <w:rFonts w:ascii="Times New Roman" w:hAnsi="Times New Roman" w:cs="Times New Roman"/>
              </w:rPr>
              <w:t xml:space="preserve">dr.sc. </w:t>
            </w:r>
            <w:r w:rsidR="00965ED7" w:rsidRPr="00965ED7">
              <w:rPr>
                <w:rFonts w:ascii="Times New Roman" w:hAnsi="Times New Roman" w:cs="Times New Roman"/>
              </w:rPr>
              <w:t xml:space="preserve">Vladimir </w:t>
            </w:r>
            <w:proofErr w:type="spellStart"/>
            <w:r w:rsidR="00965ED7" w:rsidRPr="00965ED7">
              <w:rPr>
                <w:rFonts w:ascii="Times New Roman" w:hAnsi="Times New Roman" w:cs="Times New Roman"/>
              </w:rPr>
              <w:t>Bjelobrk</w:t>
            </w:r>
            <w:proofErr w:type="spellEnd"/>
          </w:p>
        </w:tc>
      </w:tr>
      <w:tr w:rsidR="008A29B3" w:rsidRPr="008A29B3" w14:paraId="09A6761F"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5BE580C6" w14:textId="77777777" w:rsidR="008A29B3" w:rsidRPr="008A29B3" w:rsidRDefault="008A29B3" w:rsidP="008A29B3">
            <w:pPr>
              <w:widowControl w:val="0"/>
              <w:suppressLineNumbers/>
              <w:spacing w:after="0" w:line="240" w:lineRule="auto"/>
              <w:jc w:val="center"/>
            </w:pPr>
            <w:r w:rsidRPr="008A29B3">
              <w:rPr>
                <w:rFonts w:ascii="Times New Roman" w:hAnsi="Times New Roman" w:cs="Times New Roman"/>
                <w:b/>
                <w:bCs/>
              </w:rPr>
              <w:t>F116</w:t>
            </w:r>
          </w:p>
        </w:tc>
        <w:tc>
          <w:tcPr>
            <w:tcW w:w="0" w:type="auto"/>
            <w:tcBorders>
              <w:top w:val="single" w:sz="4" w:space="0" w:color="000080"/>
              <w:left w:val="single" w:sz="4" w:space="0" w:color="000080"/>
              <w:bottom w:val="single" w:sz="4" w:space="0" w:color="000080"/>
            </w:tcBorders>
            <w:shd w:val="clear" w:color="auto" w:fill="auto"/>
            <w:vAlign w:val="center"/>
          </w:tcPr>
          <w:p w14:paraId="0E8A16A0" w14:textId="77777777" w:rsidR="008A29B3" w:rsidRPr="008A29B3" w:rsidRDefault="0014154A" w:rsidP="008A29B3">
            <w:pPr>
              <w:widowControl w:val="0"/>
              <w:suppressLineNumbers/>
              <w:spacing w:after="0" w:line="240" w:lineRule="auto"/>
              <w:jc w:val="center"/>
              <w:rPr>
                <w:rFonts w:ascii="Times New Roman" w:eastAsia="DejaVu Sans" w:hAnsi="Times New Roman" w:cs="Times New Roman"/>
                <w:color w:val="00000A"/>
                <w:lang w:eastAsia="zh-CN"/>
              </w:rPr>
            </w:pPr>
            <w:hyperlink r:id="rId10" w:history="1">
              <w:proofErr w:type="spellStart"/>
              <w:r w:rsidR="008A29B3" w:rsidRPr="008A29B3">
                <w:rPr>
                  <w:rFonts w:ascii="Times New Roman" w:eastAsia="DejaVu Sans" w:hAnsi="Times New Roman" w:cs="Times New Roman"/>
                  <w:b/>
                  <w:color w:val="000000"/>
                  <w:lang w:eastAsia="zh-CN"/>
                </w:rPr>
                <w:t>Kvantna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mehanika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mnoštva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čestica</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6292BD22"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326EA65B"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59F0C534"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4CA350F"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701" w:type="dxa"/>
            <w:tcBorders>
              <w:top w:val="single" w:sz="4" w:space="0" w:color="000080"/>
              <w:left w:val="single" w:sz="4" w:space="0" w:color="000080"/>
              <w:bottom w:val="single" w:sz="4" w:space="0" w:color="000080"/>
            </w:tcBorders>
            <w:shd w:val="clear" w:color="auto" w:fill="auto"/>
            <w:vAlign w:val="center"/>
          </w:tcPr>
          <w:p w14:paraId="5C6239C5"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5</w:t>
            </w:r>
          </w:p>
        </w:tc>
        <w:tc>
          <w:tcPr>
            <w:tcW w:w="1945" w:type="dxa"/>
            <w:tcBorders>
              <w:top w:val="single" w:sz="4" w:space="0" w:color="000080"/>
              <w:left w:val="single" w:sz="4" w:space="0" w:color="000080"/>
              <w:bottom w:val="single" w:sz="4" w:space="0" w:color="000080"/>
            </w:tcBorders>
            <w:shd w:val="clear" w:color="auto" w:fill="auto"/>
            <w:vAlign w:val="center"/>
          </w:tcPr>
          <w:p w14:paraId="3F4F12AF" w14:textId="0A26E22B" w:rsidR="008C6759" w:rsidRDefault="008C6759" w:rsidP="008A29B3">
            <w:pPr>
              <w:widowControl w:val="0"/>
              <w:suppressLineNumbers/>
              <w:spacing w:after="0" w:line="240" w:lineRule="auto"/>
              <w:jc w:val="center"/>
              <w:rPr>
                <w:rFonts w:ascii="Times New Roman" w:eastAsia="DejaVu Sans" w:hAnsi="Times New Roman" w:cs="Times New Roman"/>
                <w:color w:val="00000A"/>
                <w:lang w:val="sv-SE" w:eastAsia="zh-CN"/>
              </w:rPr>
            </w:pPr>
            <w:bookmarkStart w:id="0" w:name="__DdeLink__3518_1099809268"/>
            <w:bookmarkEnd w:id="0"/>
            <w:r>
              <w:rPr>
                <w:rFonts w:ascii="Times New Roman" w:eastAsia="DejaVu Sans" w:hAnsi="Times New Roman" w:cs="Times New Roman"/>
                <w:color w:val="00000A"/>
                <w:lang w:val="sv-SE" w:eastAsia="zh-CN"/>
              </w:rPr>
              <w:t>prof.dr.</w:t>
            </w:r>
            <w:r w:rsidR="008A29B3" w:rsidRPr="008A29B3">
              <w:rPr>
                <w:rFonts w:ascii="Times New Roman" w:eastAsia="DejaVu Sans" w:hAnsi="Times New Roman" w:cs="Times New Roman"/>
                <w:color w:val="00000A"/>
                <w:lang w:val="sv-SE" w:eastAsia="zh-CN"/>
              </w:rPr>
              <w:t xml:space="preserve">sc.  </w:t>
            </w:r>
          </w:p>
          <w:p w14:paraId="578C8E6D"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val="sv-SE" w:eastAsia="zh-CN"/>
              </w:rPr>
              <w:t>Igor Lukačević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4086ACF8" w14:textId="22D77A17" w:rsidR="008A29B3" w:rsidRPr="00D4656F" w:rsidRDefault="008A29B3" w:rsidP="008A29B3">
            <w:pPr>
              <w:widowControl w:val="0"/>
              <w:suppressLineNumbers/>
              <w:snapToGrid w:val="0"/>
              <w:spacing w:after="0" w:line="240" w:lineRule="auto"/>
              <w:jc w:val="center"/>
              <w:rPr>
                <w:rFonts w:ascii="Times New Roman" w:hAnsi="Times New Roman" w:cs="Times New Roman"/>
              </w:rPr>
            </w:pPr>
          </w:p>
        </w:tc>
      </w:tr>
      <w:tr w:rsidR="008A29B3" w:rsidRPr="008A29B3" w14:paraId="6B356E8D"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520E3670" w14:textId="77777777" w:rsidR="008A29B3" w:rsidRPr="008A29B3" w:rsidRDefault="008A29B3" w:rsidP="008A29B3">
            <w:pPr>
              <w:widowControl w:val="0"/>
              <w:suppressLineNumbers/>
              <w:spacing w:after="0" w:line="240" w:lineRule="auto"/>
              <w:jc w:val="center"/>
            </w:pPr>
            <w:r w:rsidRPr="008A29B3">
              <w:rPr>
                <w:rFonts w:ascii="Times New Roman" w:hAnsi="Times New Roman" w:cs="Times New Roman"/>
                <w:b/>
                <w:bCs/>
              </w:rPr>
              <w:t>F117</w:t>
            </w:r>
          </w:p>
        </w:tc>
        <w:tc>
          <w:tcPr>
            <w:tcW w:w="0" w:type="auto"/>
            <w:tcBorders>
              <w:top w:val="single" w:sz="4" w:space="0" w:color="000080"/>
              <w:left w:val="single" w:sz="4" w:space="0" w:color="000080"/>
              <w:bottom w:val="single" w:sz="4" w:space="0" w:color="000080"/>
            </w:tcBorders>
            <w:shd w:val="clear" w:color="auto" w:fill="auto"/>
            <w:vAlign w:val="center"/>
          </w:tcPr>
          <w:p w14:paraId="064B42DA" w14:textId="77777777" w:rsidR="008A29B3" w:rsidRPr="008A29B3" w:rsidRDefault="0014154A" w:rsidP="008A29B3">
            <w:pPr>
              <w:widowControl w:val="0"/>
              <w:suppressLineNumbers/>
              <w:spacing w:after="0" w:line="240" w:lineRule="auto"/>
              <w:jc w:val="center"/>
              <w:rPr>
                <w:rFonts w:ascii="Times New Roman" w:eastAsia="DejaVu Sans" w:hAnsi="Times New Roman" w:cs="Times New Roman"/>
                <w:color w:val="00000A"/>
                <w:lang w:val="sv-SE" w:eastAsia="zh-CN"/>
              </w:rPr>
            </w:pPr>
            <w:hyperlink r:id="rId11" w:history="1">
              <w:proofErr w:type="spellStart"/>
              <w:r w:rsidR="008A29B3" w:rsidRPr="008A29B3">
                <w:rPr>
                  <w:rFonts w:ascii="Times New Roman" w:hAnsi="Times New Roman" w:cs="Times New Roman"/>
                  <w:b/>
                  <w:bCs/>
                  <w:color w:val="000000"/>
                </w:rPr>
                <w:t>Praktikum</w:t>
              </w:r>
              <w:proofErr w:type="spellEnd"/>
              <w:r w:rsidR="008A29B3" w:rsidRPr="008A29B3">
                <w:rPr>
                  <w:rFonts w:ascii="Times New Roman" w:hAnsi="Times New Roman" w:cs="Times New Roman"/>
                  <w:b/>
                  <w:bCs/>
                  <w:color w:val="000000"/>
                </w:rPr>
                <w:t xml:space="preserve"> </w:t>
              </w:r>
              <w:proofErr w:type="spellStart"/>
              <w:r w:rsidR="008A29B3" w:rsidRPr="008A29B3">
                <w:rPr>
                  <w:rFonts w:ascii="Times New Roman" w:hAnsi="Times New Roman" w:cs="Times New Roman"/>
                  <w:b/>
                  <w:bCs/>
                  <w:color w:val="000000"/>
                </w:rPr>
                <w:t>iz</w:t>
              </w:r>
              <w:proofErr w:type="spellEnd"/>
              <w:r w:rsidR="008A29B3" w:rsidRPr="008A29B3">
                <w:rPr>
                  <w:rFonts w:ascii="Times New Roman" w:hAnsi="Times New Roman" w:cs="Times New Roman"/>
                  <w:b/>
                  <w:bCs/>
                  <w:color w:val="000000"/>
                </w:rPr>
                <w:t xml:space="preserve"> </w:t>
              </w:r>
              <w:proofErr w:type="spellStart"/>
              <w:r w:rsidR="008A29B3" w:rsidRPr="008A29B3">
                <w:rPr>
                  <w:rFonts w:ascii="Times New Roman" w:hAnsi="Times New Roman" w:cs="Times New Roman"/>
                  <w:b/>
                  <w:bCs/>
                  <w:color w:val="000000"/>
                </w:rPr>
                <w:t>eksperim</w:t>
              </w:r>
            </w:hyperlink>
            <w:r w:rsidR="008A29B3" w:rsidRPr="008A29B3">
              <w:rPr>
                <w:rFonts w:ascii="Times New Roman" w:hAnsi="Times New Roman" w:cs="Times New Roman"/>
                <w:b/>
                <w:bCs/>
                <w:color w:val="000000"/>
              </w:rPr>
              <w:t>en</w:t>
            </w:r>
            <w:hyperlink r:id="rId12" w:history="1">
              <w:r w:rsidR="008A29B3" w:rsidRPr="008A29B3">
                <w:rPr>
                  <w:rFonts w:ascii="Times New Roman" w:hAnsi="Times New Roman" w:cs="Times New Roman"/>
                  <w:b/>
                  <w:bCs/>
                  <w:color w:val="000000"/>
                </w:rPr>
                <w:t>talne</w:t>
              </w:r>
              <w:proofErr w:type="spellEnd"/>
              <w:r w:rsidR="008A29B3" w:rsidRPr="008A29B3">
                <w:rPr>
                  <w:rFonts w:ascii="Times New Roman" w:hAnsi="Times New Roman" w:cs="Times New Roman"/>
                  <w:b/>
                  <w:bCs/>
                  <w:color w:val="000000"/>
                </w:rPr>
                <w:t xml:space="preserve"> </w:t>
              </w:r>
              <w:proofErr w:type="spellStart"/>
              <w:r w:rsidR="008A29B3" w:rsidRPr="008A29B3">
                <w:rPr>
                  <w:rFonts w:ascii="Times New Roman" w:hAnsi="Times New Roman" w:cs="Times New Roman"/>
                  <w:b/>
                  <w:bCs/>
                  <w:color w:val="000000"/>
                </w:rPr>
                <w:t>nastave</w:t>
              </w:r>
              <w:proofErr w:type="spellEnd"/>
              <w:r w:rsidR="008A29B3" w:rsidRPr="008A29B3">
                <w:rPr>
                  <w:rFonts w:ascii="Times New Roman" w:hAnsi="Times New Roman" w:cs="Times New Roman"/>
                  <w:b/>
                  <w:bCs/>
                  <w:color w:val="000000"/>
                </w:rPr>
                <w:t xml:space="preserve"> </w:t>
              </w:r>
              <w:proofErr w:type="spellStart"/>
              <w:r w:rsidR="008A29B3" w:rsidRPr="008A29B3">
                <w:rPr>
                  <w:rFonts w:ascii="Times New Roman" w:hAnsi="Times New Roman" w:cs="Times New Roman"/>
                  <w:b/>
                  <w:bCs/>
                  <w:color w:val="000000"/>
                </w:rPr>
                <w:t>fizike</w:t>
              </w:r>
              <w:proofErr w:type="spellEnd"/>
              <w:r w:rsidR="008A29B3" w:rsidRPr="008A29B3">
                <w:rPr>
                  <w:rFonts w:ascii="Times New Roman" w:hAnsi="Times New Roman" w:cs="Times New Roman"/>
                  <w:b/>
                  <w:bCs/>
                  <w:color w:val="000000"/>
                </w:rPr>
                <w:t xml:space="preserve"> 1</w:t>
              </w:r>
            </w:hyperlink>
          </w:p>
        </w:tc>
        <w:tc>
          <w:tcPr>
            <w:tcW w:w="0" w:type="auto"/>
            <w:tcBorders>
              <w:top w:val="single" w:sz="4" w:space="0" w:color="000080"/>
              <w:left w:val="single" w:sz="4" w:space="0" w:color="000080"/>
              <w:bottom w:val="single" w:sz="4" w:space="0" w:color="000080"/>
            </w:tcBorders>
            <w:shd w:val="clear" w:color="auto" w:fill="auto"/>
            <w:vAlign w:val="center"/>
          </w:tcPr>
          <w:p w14:paraId="105068B5"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7CDB47A"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991AC86"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494626D"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60</w:t>
            </w:r>
          </w:p>
        </w:tc>
        <w:tc>
          <w:tcPr>
            <w:tcW w:w="701" w:type="dxa"/>
            <w:tcBorders>
              <w:top w:val="single" w:sz="4" w:space="0" w:color="000080"/>
              <w:left w:val="single" w:sz="4" w:space="0" w:color="000080"/>
              <w:bottom w:val="single" w:sz="4" w:space="0" w:color="000080"/>
            </w:tcBorders>
            <w:shd w:val="clear" w:color="auto" w:fill="auto"/>
            <w:vAlign w:val="center"/>
          </w:tcPr>
          <w:p w14:paraId="5B90CFF4" w14:textId="1B0F6C75" w:rsidR="008A29B3" w:rsidRPr="008A29B3" w:rsidRDefault="00FB305D" w:rsidP="008A29B3">
            <w:pPr>
              <w:widowControl w:val="0"/>
              <w:suppressLineNumbers/>
              <w:spacing w:after="0" w:line="240" w:lineRule="auto"/>
              <w:jc w:val="center"/>
            </w:pPr>
            <w:r>
              <w:rPr>
                <w:rFonts w:ascii="Times New Roman" w:eastAsia="DejaVu Sans" w:hAnsi="Times New Roman" w:cs="Times New Roman"/>
                <w:color w:val="00000A"/>
                <w:lang w:eastAsia="zh-CN"/>
              </w:rPr>
              <w:t>6</w:t>
            </w:r>
          </w:p>
        </w:tc>
        <w:tc>
          <w:tcPr>
            <w:tcW w:w="1945" w:type="dxa"/>
            <w:tcBorders>
              <w:top w:val="single" w:sz="4" w:space="0" w:color="000080"/>
              <w:left w:val="single" w:sz="4" w:space="0" w:color="000080"/>
              <w:bottom w:val="single" w:sz="4" w:space="0" w:color="000080"/>
            </w:tcBorders>
            <w:shd w:val="clear" w:color="auto" w:fill="auto"/>
            <w:vAlign w:val="center"/>
          </w:tcPr>
          <w:p w14:paraId="5D86B41B" w14:textId="77777777" w:rsidR="00664D78" w:rsidRDefault="008C6759" w:rsidP="008A29B3">
            <w:pPr>
              <w:widowControl w:val="0"/>
              <w:suppressLineNumbers/>
              <w:spacing w:after="0" w:line="240" w:lineRule="auto"/>
              <w:jc w:val="center"/>
              <w:rPr>
                <w:rFonts w:ascii="Times New Roman" w:eastAsia="DejaVu Sans" w:hAnsi="Times New Roman" w:cs="Times New Roman"/>
                <w:color w:val="00000A"/>
                <w:lang w:val="fr-FR" w:eastAsia="zh-CN"/>
              </w:rPr>
            </w:pPr>
            <w:r>
              <w:rPr>
                <w:rFonts w:ascii="Times New Roman" w:eastAsia="DejaVu Sans" w:hAnsi="Times New Roman" w:cs="Times New Roman"/>
                <w:color w:val="00000A"/>
                <w:lang w:val="fr-FR" w:eastAsia="zh-CN"/>
              </w:rPr>
              <w:t>izv.prof.dr.</w:t>
            </w:r>
            <w:r w:rsidR="008A29B3" w:rsidRPr="008A29B3">
              <w:rPr>
                <w:rFonts w:ascii="Times New Roman" w:eastAsia="DejaVu Sans" w:hAnsi="Times New Roman" w:cs="Times New Roman"/>
                <w:color w:val="00000A"/>
                <w:lang w:val="fr-FR" w:eastAsia="zh-CN"/>
              </w:rPr>
              <w:t xml:space="preserve">sc.  </w:t>
            </w:r>
          </w:p>
          <w:p w14:paraId="13B8624D"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val="fr-FR" w:eastAsia="zh-CN"/>
              </w:rPr>
              <w:t>Vanja Radolić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239FEC6E"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p w14:paraId="493E043D" w14:textId="77777777" w:rsidR="008A29B3" w:rsidRPr="008A29B3" w:rsidRDefault="008A29B3" w:rsidP="008A29B3">
            <w:pPr>
              <w:widowControl w:val="0"/>
              <w:suppressLineNumbers/>
              <w:snapToGrid w:val="0"/>
              <w:spacing w:after="0" w:line="240" w:lineRule="auto"/>
              <w:jc w:val="center"/>
            </w:pPr>
            <w:r w:rsidRPr="008A29B3">
              <w:rPr>
                <w:rFonts w:ascii="Times New Roman" w:eastAsia="DejaVu Sans" w:hAnsi="Times New Roman" w:cs="Times New Roman"/>
                <w:color w:val="00000A"/>
                <w:lang w:eastAsia="zh-CN"/>
              </w:rPr>
              <w:t>Igor Miklavčić, pred.</w:t>
            </w:r>
          </w:p>
        </w:tc>
      </w:tr>
      <w:tr w:rsidR="008A29B3" w:rsidRPr="008A29B3" w14:paraId="4B19F66D"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7BDF019E" w14:textId="77777777" w:rsidR="008A29B3" w:rsidRPr="008A29B3" w:rsidRDefault="008A29B3" w:rsidP="008A29B3">
            <w:pPr>
              <w:widowControl w:val="0"/>
              <w:suppressLineNumbers/>
              <w:spacing w:after="0" w:line="240" w:lineRule="auto"/>
              <w:jc w:val="center"/>
            </w:pPr>
            <w:r w:rsidRPr="008A29B3">
              <w:rPr>
                <w:rFonts w:ascii="Times New Roman" w:hAnsi="Times New Roman" w:cs="Times New Roman"/>
                <w:b/>
                <w:bCs/>
              </w:rPr>
              <w:t>I125</w:t>
            </w:r>
          </w:p>
        </w:tc>
        <w:tc>
          <w:tcPr>
            <w:tcW w:w="0" w:type="auto"/>
            <w:tcBorders>
              <w:top w:val="single" w:sz="4" w:space="0" w:color="000080"/>
              <w:left w:val="single" w:sz="4" w:space="0" w:color="000080"/>
              <w:bottom w:val="single" w:sz="4" w:space="0" w:color="000080"/>
            </w:tcBorders>
            <w:shd w:val="clear" w:color="auto" w:fill="auto"/>
            <w:vAlign w:val="center"/>
          </w:tcPr>
          <w:p w14:paraId="354E07E8" w14:textId="77777777" w:rsidR="008A29B3" w:rsidRPr="008A29B3" w:rsidRDefault="0014154A" w:rsidP="008A29B3">
            <w:pPr>
              <w:widowControl w:val="0"/>
              <w:suppressLineNumbers/>
              <w:spacing w:after="0" w:line="240" w:lineRule="auto"/>
              <w:jc w:val="center"/>
              <w:rPr>
                <w:rFonts w:ascii="Times New Roman" w:eastAsia="DejaVu Sans" w:hAnsi="Times New Roman" w:cs="Times New Roman"/>
                <w:color w:val="00000A"/>
                <w:lang w:eastAsia="zh-CN"/>
              </w:rPr>
            </w:pPr>
            <w:hyperlink r:id="rId13" w:history="1">
              <w:proofErr w:type="spellStart"/>
              <w:r w:rsidR="008A29B3" w:rsidRPr="008A29B3">
                <w:rPr>
                  <w:rFonts w:ascii="Times New Roman" w:eastAsia="DejaVu Sans" w:hAnsi="Times New Roman" w:cs="Times New Roman"/>
                  <w:b/>
                  <w:color w:val="000000"/>
                  <w:lang w:eastAsia="zh-CN"/>
                </w:rPr>
                <w:t>Statistička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obrada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podataka</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pomoću</w:t>
              </w:r>
              <w:proofErr w:type="spellEnd"/>
              <w:r w:rsidR="008A29B3" w:rsidRPr="008A29B3">
                <w:rPr>
                  <w:rFonts w:ascii="Times New Roman" w:eastAsia="DejaVu Sans" w:hAnsi="Times New Roman" w:cs="Times New Roman"/>
                  <w:b/>
                  <w:color w:val="000000"/>
                  <w:lang w:eastAsia="zh-CN"/>
                </w:rPr>
                <w:t xml:space="preserve"> </w:t>
              </w:r>
              <w:proofErr w:type="spellStart"/>
              <w:r w:rsidR="008A29B3" w:rsidRPr="008A29B3">
                <w:rPr>
                  <w:rFonts w:ascii="Times New Roman" w:eastAsia="DejaVu Sans" w:hAnsi="Times New Roman" w:cs="Times New Roman"/>
                  <w:b/>
                  <w:color w:val="000000"/>
                  <w:lang w:eastAsia="zh-CN"/>
                </w:rPr>
                <w:t>računala</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0D920C5A"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36F08D98"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574E333"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303CF358" w14:textId="77777777" w:rsidR="008A29B3" w:rsidRPr="008A29B3" w:rsidRDefault="008A29B3" w:rsidP="008A29B3">
            <w:pPr>
              <w:widowControl w:val="0"/>
              <w:suppressLineNumbers/>
              <w:spacing w:after="0" w:line="240" w:lineRule="auto"/>
              <w:jc w:val="center"/>
            </w:pPr>
          </w:p>
        </w:tc>
        <w:tc>
          <w:tcPr>
            <w:tcW w:w="701" w:type="dxa"/>
            <w:tcBorders>
              <w:top w:val="single" w:sz="4" w:space="0" w:color="000080"/>
              <w:left w:val="single" w:sz="4" w:space="0" w:color="000080"/>
              <w:bottom w:val="single" w:sz="4" w:space="0" w:color="000080"/>
            </w:tcBorders>
            <w:shd w:val="clear" w:color="auto" w:fill="auto"/>
            <w:vAlign w:val="center"/>
          </w:tcPr>
          <w:p w14:paraId="2D504C50"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5</w:t>
            </w:r>
          </w:p>
        </w:tc>
        <w:tc>
          <w:tcPr>
            <w:tcW w:w="1945" w:type="dxa"/>
            <w:tcBorders>
              <w:top w:val="single" w:sz="4" w:space="0" w:color="000080"/>
              <w:left w:val="single" w:sz="4" w:space="0" w:color="000080"/>
              <w:bottom w:val="single" w:sz="4" w:space="0" w:color="000080"/>
            </w:tcBorders>
            <w:shd w:val="clear" w:color="auto" w:fill="auto"/>
            <w:vAlign w:val="center"/>
          </w:tcPr>
          <w:p w14:paraId="7C8C6EA1" w14:textId="77777777" w:rsidR="00664D78" w:rsidRDefault="008A29B3" w:rsidP="008A29B3">
            <w:pPr>
              <w:widowControl w:val="0"/>
              <w:suppressLineNumbers/>
              <w:spacing w:after="0" w:line="240" w:lineRule="auto"/>
              <w:jc w:val="center"/>
              <w:rPr>
                <w:rFonts w:ascii="Times New Roman" w:eastAsia="DejaVu Sans" w:hAnsi="Times New Roman" w:cs="Times New Roman"/>
                <w:color w:val="00000A"/>
                <w:lang w:eastAsia="zh-CN"/>
              </w:rPr>
            </w:pPr>
            <w:r w:rsidRPr="008A29B3">
              <w:rPr>
                <w:rFonts w:ascii="Times New Roman" w:eastAsia="DejaVu Sans" w:hAnsi="Times New Roman" w:cs="Times New Roman"/>
                <w:color w:val="00000A"/>
                <w:lang w:eastAsia="zh-CN"/>
              </w:rPr>
              <w:t xml:space="preserve">prof. dr. sc.  </w:t>
            </w:r>
          </w:p>
          <w:p w14:paraId="327D00F6"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Darko Dukić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009ABB8E"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904A0C" w:rsidRPr="008A29B3" w14:paraId="744D6EDB" w14:textId="77777777" w:rsidTr="00904A0C">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3E0F8426" w14:textId="67E0613C" w:rsidR="00904A0C" w:rsidRPr="008A29B3" w:rsidRDefault="00904A0C" w:rsidP="008A29B3">
            <w:pPr>
              <w:widowControl w:val="0"/>
              <w:suppressLineNumbers/>
              <w:spacing w:after="0" w:line="240" w:lineRule="auto"/>
              <w:jc w:val="center"/>
            </w:pPr>
            <w:proofErr w:type="spellStart"/>
            <w:r w:rsidRPr="008A29B3">
              <w:rPr>
                <w:rFonts w:ascii="Times New Roman" w:eastAsia="DejaVu Sans" w:hAnsi="Times New Roman" w:cs="Times New Roman"/>
                <w:b/>
                <w:bCs/>
                <w:color w:val="00000A"/>
                <w:lang w:eastAsia="zh-CN"/>
              </w:rPr>
              <w:t>Izborni</w:t>
            </w:r>
            <w:proofErr w:type="spellEnd"/>
            <w:r w:rsidRPr="008A29B3">
              <w:rPr>
                <w:rFonts w:ascii="Times New Roman" w:eastAsia="DejaVu Sans" w:hAnsi="Times New Roman" w:cs="Times New Roman"/>
                <w:b/>
                <w:bCs/>
                <w:color w:val="00000A"/>
                <w:lang w:eastAsia="zh-CN"/>
              </w:rPr>
              <w:t xml:space="preserve"> </w:t>
            </w:r>
            <w:proofErr w:type="spellStart"/>
            <w:r w:rsidRPr="008A29B3">
              <w:rPr>
                <w:rFonts w:ascii="Times New Roman" w:eastAsia="DejaVu Sans" w:hAnsi="Times New Roman" w:cs="Times New Roman"/>
                <w:b/>
                <w:bCs/>
                <w:color w:val="00000A"/>
                <w:lang w:eastAsia="zh-CN"/>
              </w:rPr>
              <w:t>kolegiji</w:t>
            </w:r>
            <w:proofErr w:type="spellEnd"/>
            <w:r w:rsidRPr="008A29B3">
              <w:rPr>
                <w:rFonts w:ascii="Times New Roman" w:eastAsia="DejaVu Sans" w:hAnsi="Times New Roman" w:cs="Times New Roman"/>
                <w:b/>
                <w:bCs/>
                <w:color w:val="00000A"/>
                <w:lang w:eastAsia="zh-CN"/>
              </w:rPr>
              <w:t xml:space="preserve">: </w:t>
            </w:r>
            <w:proofErr w:type="spellStart"/>
            <w:r w:rsidRPr="008A29B3">
              <w:rPr>
                <w:rFonts w:ascii="Times New Roman" w:eastAsia="DejaVu Sans" w:hAnsi="Times New Roman" w:cs="Times New Roman"/>
                <w:b/>
                <w:bCs/>
                <w:color w:val="00000A"/>
                <w:lang w:eastAsia="zh-CN"/>
              </w:rPr>
              <w:t>Studenti</w:t>
            </w:r>
            <w:proofErr w:type="spellEnd"/>
            <w:r w:rsidRPr="008A29B3">
              <w:rPr>
                <w:rFonts w:ascii="Times New Roman" w:eastAsia="DejaVu Sans" w:hAnsi="Times New Roman" w:cs="Times New Roman"/>
                <w:b/>
                <w:bCs/>
                <w:color w:val="00000A"/>
                <w:lang w:eastAsia="zh-CN"/>
              </w:rPr>
              <w:t xml:space="preserve"> </w:t>
            </w:r>
            <w:proofErr w:type="spellStart"/>
            <w:r w:rsidRPr="008A29B3">
              <w:rPr>
                <w:rFonts w:ascii="Times New Roman" w:eastAsia="DejaVu Sans" w:hAnsi="Times New Roman" w:cs="Times New Roman"/>
                <w:b/>
                <w:bCs/>
                <w:color w:val="00000A"/>
                <w:lang w:eastAsia="zh-CN"/>
              </w:rPr>
              <w:t>biraju</w:t>
            </w:r>
            <w:proofErr w:type="spellEnd"/>
            <w:r w:rsidRPr="008A29B3">
              <w:rPr>
                <w:rFonts w:ascii="Times New Roman" w:eastAsia="DejaVu Sans" w:hAnsi="Times New Roman" w:cs="Times New Roman"/>
                <w:b/>
                <w:bCs/>
                <w:color w:val="00000A"/>
                <w:lang w:eastAsia="zh-CN"/>
              </w:rPr>
              <w:t xml:space="preserve"> </w:t>
            </w:r>
            <w:proofErr w:type="spellStart"/>
            <w:r w:rsidR="00837050">
              <w:rPr>
                <w:rFonts w:ascii="Times New Roman" w:eastAsia="DejaVu Sans" w:hAnsi="Times New Roman" w:cs="Times New Roman"/>
                <w:b/>
                <w:bCs/>
                <w:color w:val="00000A"/>
                <w:lang w:eastAsia="zh-CN"/>
              </w:rPr>
              <w:t>minimalno</w:t>
            </w:r>
            <w:proofErr w:type="spellEnd"/>
            <w:r w:rsidR="00837050">
              <w:rPr>
                <w:rFonts w:ascii="Times New Roman" w:eastAsia="DejaVu Sans" w:hAnsi="Times New Roman" w:cs="Times New Roman"/>
                <w:b/>
                <w:bCs/>
                <w:color w:val="00000A"/>
                <w:lang w:eastAsia="zh-CN"/>
              </w:rPr>
              <w:t xml:space="preserve"> </w:t>
            </w:r>
            <w:r w:rsidR="00CF6ADB">
              <w:rPr>
                <w:rFonts w:ascii="Times New Roman" w:eastAsia="DejaVu Sans" w:hAnsi="Times New Roman" w:cs="Times New Roman"/>
                <w:b/>
                <w:bCs/>
                <w:color w:val="00000A"/>
                <w:lang w:eastAsia="zh-CN"/>
              </w:rPr>
              <w:t>9</w:t>
            </w:r>
            <w:r w:rsidRPr="008A29B3">
              <w:rPr>
                <w:rFonts w:ascii="Times New Roman" w:eastAsia="DejaVu Sans" w:hAnsi="Times New Roman" w:cs="Times New Roman"/>
                <w:b/>
                <w:bCs/>
                <w:color w:val="00000A"/>
                <w:lang w:eastAsia="zh-CN"/>
              </w:rPr>
              <w:t xml:space="preserve"> ECTS </w:t>
            </w:r>
            <w:proofErr w:type="spellStart"/>
            <w:r w:rsidRPr="008A29B3">
              <w:rPr>
                <w:rFonts w:ascii="Times New Roman" w:eastAsia="DejaVu Sans" w:hAnsi="Times New Roman" w:cs="Times New Roman"/>
                <w:b/>
                <w:bCs/>
                <w:color w:val="00000A"/>
                <w:lang w:eastAsia="zh-CN"/>
              </w:rPr>
              <w:t>bodova</w:t>
            </w:r>
            <w:proofErr w:type="spellEnd"/>
          </w:p>
        </w:tc>
      </w:tr>
      <w:tr w:rsidR="008A29B3" w:rsidRPr="008A29B3" w14:paraId="2A08F0D8" w14:textId="77777777" w:rsidTr="00E0674E">
        <w:tc>
          <w:tcPr>
            <w:tcW w:w="0" w:type="auto"/>
            <w:tcBorders>
              <w:left w:val="single" w:sz="4" w:space="0" w:color="000080"/>
              <w:bottom w:val="single" w:sz="4" w:space="0" w:color="000080"/>
            </w:tcBorders>
            <w:shd w:val="clear" w:color="auto" w:fill="auto"/>
            <w:vAlign w:val="center"/>
          </w:tcPr>
          <w:p w14:paraId="59A2CB95" w14:textId="77777777" w:rsidR="008A29B3" w:rsidRPr="00D4656F" w:rsidRDefault="008A29B3" w:rsidP="008A29B3">
            <w:pPr>
              <w:widowControl w:val="0"/>
              <w:suppressLineNumbers/>
              <w:spacing w:after="0" w:line="240" w:lineRule="auto"/>
              <w:jc w:val="center"/>
            </w:pPr>
            <w:r w:rsidRPr="00D4656F">
              <w:rPr>
                <w:rFonts w:ascii="Times New Roman" w:hAnsi="Times New Roman" w:cs="Times New Roman"/>
                <w:b/>
                <w:bCs/>
              </w:rPr>
              <w:t>F130</w:t>
            </w:r>
          </w:p>
        </w:tc>
        <w:tc>
          <w:tcPr>
            <w:tcW w:w="0" w:type="auto"/>
            <w:tcBorders>
              <w:left w:val="single" w:sz="4" w:space="0" w:color="000080"/>
              <w:bottom w:val="single" w:sz="4" w:space="0" w:color="000080"/>
            </w:tcBorders>
            <w:shd w:val="clear" w:color="auto" w:fill="auto"/>
            <w:vAlign w:val="center"/>
          </w:tcPr>
          <w:p w14:paraId="5568EF11" w14:textId="77777777" w:rsidR="008A29B3" w:rsidRPr="00D4656F" w:rsidRDefault="0014154A" w:rsidP="008A29B3">
            <w:pPr>
              <w:widowControl w:val="0"/>
              <w:suppressLineNumbers/>
              <w:spacing w:after="0" w:line="240" w:lineRule="auto"/>
              <w:jc w:val="center"/>
              <w:rPr>
                <w:rFonts w:ascii="Times New Roman" w:eastAsia="DejaVu Sans" w:hAnsi="Times New Roman" w:cs="Times New Roman"/>
                <w:lang w:eastAsia="zh-CN"/>
              </w:rPr>
            </w:pPr>
            <w:hyperlink r:id="rId14" w:history="1">
              <w:proofErr w:type="spellStart"/>
              <w:r w:rsidR="008A29B3" w:rsidRPr="00D4656F">
                <w:rPr>
                  <w:rFonts w:ascii="Times New Roman" w:eastAsia="DejaVu Sans" w:hAnsi="Times New Roman" w:cs="Times New Roman"/>
                  <w:b/>
                  <w:lang w:eastAsia="zh-CN"/>
                </w:rPr>
                <w:t>Uvod</w:t>
              </w:r>
              <w:proofErr w:type="spellEnd"/>
              <w:r w:rsidR="008A29B3" w:rsidRPr="00D4656F">
                <w:rPr>
                  <w:rFonts w:ascii="Times New Roman" w:eastAsia="DejaVu Sans" w:hAnsi="Times New Roman" w:cs="Times New Roman"/>
                  <w:b/>
                  <w:lang w:eastAsia="zh-CN"/>
                </w:rPr>
                <w:t xml:space="preserve"> u </w:t>
              </w:r>
              <w:proofErr w:type="spellStart"/>
              <w:r w:rsidR="008A29B3" w:rsidRPr="00D4656F">
                <w:rPr>
                  <w:rFonts w:ascii="Times New Roman" w:eastAsia="DejaVu Sans" w:hAnsi="Times New Roman" w:cs="Times New Roman"/>
                  <w:b/>
                  <w:lang w:eastAsia="zh-CN"/>
                </w:rPr>
                <w:t>spektroskopiju</w:t>
              </w:r>
              <w:proofErr w:type="spellEnd"/>
            </w:hyperlink>
          </w:p>
        </w:tc>
        <w:tc>
          <w:tcPr>
            <w:tcW w:w="0" w:type="auto"/>
            <w:tcBorders>
              <w:left w:val="single" w:sz="4" w:space="0" w:color="000080"/>
              <w:bottom w:val="single" w:sz="4" w:space="0" w:color="000080"/>
            </w:tcBorders>
            <w:shd w:val="clear" w:color="auto" w:fill="auto"/>
            <w:vAlign w:val="center"/>
          </w:tcPr>
          <w:p w14:paraId="35A83425" w14:textId="77777777" w:rsidR="008A29B3" w:rsidRPr="00D4656F" w:rsidRDefault="008A29B3" w:rsidP="008A29B3">
            <w:pPr>
              <w:widowControl w:val="0"/>
              <w:suppressLineNumbers/>
              <w:spacing w:after="0" w:line="240" w:lineRule="auto"/>
              <w:jc w:val="center"/>
            </w:pPr>
            <w:r w:rsidRPr="00D4656F">
              <w:rPr>
                <w:rFonts w:ascii="Times New Roman" w:eastAsia="DejaVu Sans" w:hAnsi="Times New Roman" w:cs="Times New Roman"/>
                <w:lang w:eastAsia="zh-CN"/>
              </w:rPr>
              <w:t>30</w:t>
            </w:r>
          </w:p>
        </w:tc>
        <w:tc>
          <w:tcPr>
            <w:tcW w:w="0" w:type="auto"/>
            <w:tcBorders>
              <w:left w:val="single" w:sz="4" w:space="0" w:color="000080"/>
              <w:bottom w:val="single" w:sz="4" w:space="0" w:color="000080"/>
            </w:tcBorders>
            <w:shd w:val="clear" w:color="auto" w:fill="auto"/>
            <w:vAlign w:val="center"/>
          </w:tcPr>
          <w:p w14:paraId="10E54889" w14:textId="77777777" w:rsidR="008A29B3" w:rsidRPr="00D4656F" w:rsidRDefault="008A29B3" w:rsidP="008A29B3">
            <w:pPr>
              <w:widowControl w:val="0"/>
              <w:suppressLineNumbers/>
              <w:spacing w:after="0" w:line="240" w:lineRule="auto"/>
              <w:jc w:val="center"/>
            </w:pPr>
            <w:r w:rsidRPr="00D4656F">
              <w:rPr>
                <w:rFonts w:ascii="Times New Roman" w:eastAsia="DejaVu Sans" w:hAnsi="Times New Roman" w:cs="Times New Roman"/>
                <w:lang w:eastAsia="zh-CN"/>
              </w:rPr>
              <w:t>15</w:t>
            </w:r>
          </w:p>
        </w:tc>
        <w:tc>
          <w:tcPr>
            <w:tcW w:w="0" w:type="auto"/>
            <w:tcBorders>
              <w:left w:val="single" w:sz="4" w:space="0" w:color="000080"/>
              <w:bottom w:val="single" w:sz="4" w:space="0" w:color="000080"/>
            </w:tcBorders>
            <w:shd w:val="clear" w:color="auto" w:fill="auto"/>
            <w:vAlign w:val="center"/>
          </w:tcPr>
          <w:p w14:paraId="471C621F" w14:textId="77777777" w:rsidR="008A29B3" w:rsidRPr="00D4656F" w:rsidRDefault="008A29B3" w:rsidP="008A29B3">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left w:val="single" w:sz="4" w:space="0" w:color="000080"/>
              <w:bottom w:val="single" w:sz="4" w:space="0" w:color="000080"/>
            </w:tcBorders>
            <w:shd w:val="clear" w:color="auto" w:fill="auto"/>
            <w:vAlign w:val="center"/>
          </w:tcPr>
          <w:p w14:paraId="26ED1B80" w14:textId="77777777" w:rsidR="008A29B3" w:rsidRPr="00D4656F" w:rsidRDefault="008A29B3" w:rsidP="008A29B3">
            <w:pPr>
              <w:widowControl w:val="0"/>
              <w:suppressLineNumbers/>
              <w:spacing w:after="0" w:line="240" w:lineRule="auto"/>
              <w:jc w:val="center"/>
            </w:pPr>
            <w:r w:rsidRPr="00D4656F">
              <w:rPr>
                <w:rFonts w:ascii="Times New Roman" w:eastAsia="DejaVu Sans" w:hAnsi="Times New Roman" w:cs="Times New Roman"/>
                <w:lang w:eastAsia="zh-CN"/>
              </w:rPr>
              <w:t>15</w:t>
            </w:r>
          </w:p>
        </w:tc>
        <w:tc>
          <w:tcPr>
            <w:tcW w:w="701" w:type="dxa"/>
            <w:tcBorders>
              <w:left w:val="single" w:sz="4" w:space="0" w:color="000080"/>
              <w:bottom w:val="single" w:sz="4" w:space="0" w:color="000080"/>
            </w:tcBorders>
            <w:shd w:val="clear" w:color="auto" w:fill="auto"/>
            <w:vAlign w:val="center"/>
          </w:tcPr>
          <w:p w14:paraId="7144C7FA" w14:textId="77777777" w:rsidR="008A29B3" w:rsidRPr="00D4656F" w:rsidRDefault="008A29B3" w:rsidP="008A29B3">
            <w:pPr>
              <w:widowControl w:val="0"/>
              <w:suppressLineNumbers/>
              <w:spacing w:after="0" w:line="240" w:lineRule="auto"/>
              <w:jc w:val="center"/>
            </w:pPr>
            <w:r w:rsidRPr="00D4656F">
              <w:rPr>
                <w:rFonts w:ascii="Times New Roman" w:eastAsia="DejaVu Sans" w:hAnsi="Times New Roman" w:cs="Times New Roman"/>
                <w:lang w:eastAsia="zh-CN"/>
              </w:rPr>
              <w:t>5</w:t>
            </w:r>
          </w:p>
        </w:tc>
        <w:tc>
          <w:tcPr>
            <w:tcW w:w="1945" w:type="dxa"/>
            <w:tcBorders>
              <w:left w:val="single" w:sz="4" w:space="0" w:color="000080"/>
              <w:bottom w:val="single" w:sz="4" w:space="0" w:color="000080"/>
            </w:tcBorders>
            <w:shd w:val="clear" w:color="auto" w:fill="auto"/>
            <w:vAlign w:val="center"/>
          </w:tcPr>
          <w:p w14:paraId="76B8B0C9" w14:textId="2ABCEE0D" w:rsidR="00664D78" w:rsidRPr="00D4656F" w:rsidRDefault="008A29B3" w:rsidP="008A29B3">
            <w:pPr>
              <w:widowControl w:val="0"/>
              <w:suppressLineNumbers/>
              <w:spacing w:after="0" w:line="240" w:lineRule="auto"/>
              <w:jc w:val="center"/>
              <w:rPr>
                <w:rFonts w:ascii="Times New Roman" w:eastAsia="DejaVu Sans" w:hAnsi="Times New Roman" w:cs="Times New Roman"/>
                <w:lang w:eastAsia="zh-CN"/>
              </w:rPr>
            </w:pPr>
            <w:r w:rsidRPr="00D4656F">
              <w:rPr>
                <w:rFonts w:ascii="Times New Roman" w:eastAsia="DejaVu Sans" w:hAnsi="Times New Roman" w:cs="Times New Roman"/>
                <w:lang w:eastAsia="zh-CN"/>
              </w:rPr>
              <w:t xml:space="preserve">prof. dr.sc. </w:t>
            </w:r>
          </w:p>
          <w:p w14:paraId="26630FAC" w14:textId="77777777" w:rsidR="008A29B3" w:rsidRPr="00D4656F" w:rsidRDefault="008A29B3" w:rsidP="008A29B3">
            <w:pPr>
              <w:widowControl w:val="0"/>
              <w:suppressLineNumbers/>
              <w:spacing w:after="0" w:line="240" w:lineRule="auto"/>
              <w:jc w:val="center"/>
            </w:pPr>
            <w:r w:rsidRPr="00D4656F">
              <w:rPr>
                <w:rFonts w:ascii="Times New Roman" w:eastAsia="DejaVu Sans" w:hAnsi="Times New Roman" w:cs="Times New Roman"/>
                <w:lang w:eastAsia="zh-CN"/>
              </w:rPr>
              <w:t>Igor Lukačević</w:t>
            </w:r>
          </w:p>
        </w:tc>
        <w:tc>
          <w:tcPr>
            <w:tcW w:w="0" w:type="auto"/>
            <w:tcBorders>
              <w:left w:val="single" w:sz="4" w:space="0" w:color="000080"/>
              <w:bottom w:val="single" w:sz="4" w:space="0" w:color="000080"/>
              <w:right w:val="single" w:sz="4" w:space="0" w:color="000080"/>
            </w:tcBorders>
            <w:shd w:val="clear" w:color="auto" w:fill="auto"/>
            <w:vAlign w:val="center"/>
          </w:tcPr>
          <w:p w14:paraId="415D0EAE" w14:textId="7588F978"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FF0000"/>
                <w:lang w:eastAsia="zh-CN"/>
              </w:rPr>
            </w:pPr>
          </w:p>
        </w:tc>
      </w:tr>
      <w:tr w:rsidR="008A29B3" w:rsidRPr="008A29B3" w14:paraId="0D3565C1"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340C5AD2" w14:textId="77777777" w:rsidR="008A29B3" w:rsidRPr="008A29B3" w:rsidRDefault="008A29B3" w:rsidP="008A29B3">
            <w:pPr>
              <w:widowControl w:val="0"/>
              <w:suppressLineNumbers/>
              <w:spacing w:after="0" w:line="240" w:lineRule="auto"/>
              <w:jc w:val="center"/>
            </w:pPr>
            <w:r w:rsidRPr="008A29B3">
              <w:rPr>
                <w:rFonts w:ascii="Times New Roman" w:hAnsi="Times New Roman" w:cs="Times New Roman"/>
                <w:b/>
                <w:bCs/>
              </w:rPr>
              <w:t>F119</w:t>
            </w:r>
          </w:p>
        </w:tc>
        <w:tc>
          <w:tcPr>
            <w:tcW w:w="0" w:type="auto"/>
            <w:tcBorders>
              <w:top w:val="single" w:sz="4" w:space="0" w:color="000080"/>
              <w:left w:val="single" w:sz="4" w:space="0" w:color="000080"/>
              <w:bottom w:val="single" w:sz="4" w:space="0" w:color="000080"/>
            </w:tcBorders>
            <w:shd w:val="clear" w:color="auto" w:fill="auto"/>
            <w:vAlign w:val="center"/>
          </w:tcPr>
          <w:p w14:paraId="590507A6" w14:textId="77777777" w:rsidR="008A29B3" w:rsidRPr="008A29B3" w:rsidRDefault="008A29B3" w:rsidP="008A29B3">
            <w:pPr>
              <w:widowControl w:val="0"/>
              <w:suppressLineNumbers/>
              <w:spacing w:after="0" w:line="240" w:lineRule="auto"/>
              <w:jc w:val="center"/>
            </w:pPr>
            <w:proofErr w:type="spellStart"/>
            <w:r w:rsidRPr="008A29B3">
              <w:rPr>
                <w:rFonts w:ascii="Times New Roman" w:eastAsia="DejaVu Sans" w:hAnsi="Times New Roman" w:cs="Times New Roman"/>
                <w:b/>
                <w:color w:val="000000"/>
                <w:lang w:eastAsia="zh-CN"/>
              </w:rPr>
              <w:t>Osnove</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fizičke</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elektronike</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31035195"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75D98A5"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CB5D1C7"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63D7EFC"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701" w:type="dxa"/>
            <w:tcBorders>
              <w:top w:val="single" w:sz="4" w:space="0" w:color="000080"/>
              <w:left w:val="single" w:sz="4" w:space="0" w:color="000080"/>
              <w:bottom w:val="single" w:sz="4" w:space="0" w:color="000080"/>
            </w:tcBorders>
            <w:shd w:val="clear" w:color="auto" w:fill="auto"/>
            <w:vAlign w:val="center"/>
          </w:tcPr>
          <w:p w14:paraId="703D4C28"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5</w:t>
            </w:r>
          </w:p>
        </w:tc>
        <w:tc>
          <w:tcPr>
            <w:tcW w:w="1945" w:type="dxa"/>
            <w:tcBorders>
              <w:top w:val="single" w:sz="4" w:space="0" w:color="000080"/>
              <w:left w:val="single" w:sz="4" w:space="0" w:color="000080"/>
              <w:bottom w:val="single" w:sz="4" w:space="0" w:color="000080"/>
            </w:tcBorders>
            <w:shd w:val="clear" w:color="auto" w:fill="auto"/>
            <w:vAlign w:val="center"/>
          </w:tcPr>
          <w:p w14:paraId="27429FE1" w14:textId="77777777" w:rsidR="007F1028" w:rsidRDefault="007F1028"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w:t>
            </w:r>
            <w:r w:rsidR="008C6759">
              <w:rPr>
                <w:rFonts w:ascii="Times New Roman" w:eastAsia="DejaVu Sans" w:hAnsi="Times New Roman" w:cs="Times New Roman"/>
                <w:color w:val="00000A"/>
                <w:lang w:eastAsia="zh-CN"/>
              </w:rPr>
              <w:t>.dr.sc</w:t>
            </w:r>
            <w:r w:rsidR="008A29B3" w:rsidRPr="008A29B3">
              <w:rPr>
                <w:rFonts w:ascii="Times New Roman" w:eastAsia="DejaVu Sans" w:hAnsi="Times New Roman" w:cs="Times New Roman"/>
                <w:color w:val="00000A"/>
                <w:lang w:eastAsia="zh-CN"/>
              </w:rPr>
              <w:t xml:space="preserve">.  </w:t>
            </w:r>
          </w:p>
          <w:p w14:paraId="7A9F86B9" w14:textId="043CB043" w:rsidR="008A29B3" w:rsidRPr="008A29B3" w:rsidRDefault="007F1028" w:rsidP="008A29B3">
            <w:pPr>
              <w:widowControl w:val="0"/>
              <w:suppressLineNumbers/>
              <w:spacing w:after="0" w:line="240" w:lineRule="auto"/>
              <w:jc w:val="center"/>
            </w:pPr>
            <w:r>
              <w:rPr>
                <w:rFonts w:ascii="Times New Roman" w:eastAsia="DejaVu Sans" w:hAnsi="Times New Roman" w:cs="Times New Roman"/>
                <w:color w:val="00000A"/>
                <w:lang w:eastAsia="zh-CN"/>
              </w:rPr>
              <w:t xml:space="preserve">Denis </w:t>
            </w:r>
            <w:proofErr w:type="spellStart"/>
            <w:r>
              <w:rPr>
                <w:rFonts w:ascii="Times New Roman" w:eastAsia="DejaVu Sans" w:hAnsi="Times New Roman" w:cs="Times New Roman"/>
                <w:color w:val="00000A"/>
                <w:lang w:eastAsia="zh-CN"/>
              </w:rPr>
              <w:t>Stanić</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5500727F"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F522E2" w:rsidRPr="008A29B3" w14:paraId="4025C6D4" w14:textId="77777777" w:rsidTr="00E0674E">
        <w:tc>
          <w:tcPr>
            <w:tcW w:w="0" w:type="auto"/>
            <w:tcBorders>
              <w:top w:val="single" w:sz="4" w:space="0" w:color="000080"/>
              <w:left w:val="single" w:sz="4" w:space="0" w:color="000080"/>
              <w:bottom w:val="single" w:sz="4" w:space="0" w:color="000080"/>
            </w:tcBorders>
            <w:shd w:val="clear" w:color="auto" w:fill="auto"/>
            <w:vAlign w:val="center"/>
          </w:tcPr>
          <w:p w14:paraId="15A420C8" w14:textId="77777777" w:rsidR="00F522E2" w:rsidRPr="008A29B3" w:rsidRDefault="00F522E2" w:rsidP="008A29B3">
            <w:pPr>
              <w:widowControl w:val="0"/>
              <w:suppressLineNumbers/>
              <w:spacing w:after="0" w:line="240" w:lineRule="auto"/>
              <w:jc w:val="center"/>
              <w:rPr>
                <w:rFonts w:ascii="Times New Roman" w:hAnsi="Times New Roman" w:cs="Times New Roman"/>
                <w:b/>
                <w:bCs/>
              </w:rPr>
            </w:pPr>
          </w:p>
        </w:tc>
        <w:tc>
          <w:tcPr>
            <w:tcW w:w="0" w:type="auto"/>
            <w:tcBorders>
              <w:top w:val="single" w:sz="4" w:space="0" w:color="000080"/>
              <w:left w:val="single" w:sz="4" w:space="0" w:color="000080"/>
              <w:bottom w:val="single" w:sz="4" w:space="0" w:color="000080"/>
            </w:tcBorders>
            <w:shd w:val="clear" w:color="auto" w:fill="auto"/>
            <w:vAlign w:val="center"/>
          </w:tcPr>
          <w:p w14:paraId="548A4E01" w14:textId="704FDF06" w:rsidR="00F522E2" w:rsidRPr="008A29B3" w:rsidRDefault="00F522E2" w:rsidP="008A29B3">
            <w:pPr>
              <w:widowControl w:val="0"/>
              <w:suppressLineNumbers/>
              <w:spacing w:after="0" w:line="240" w:lineRule="auto"/>
              <w:jc w:val="center"/>
              <w:rPr>
                <w:rFonts w:ascii="Times New Roman" w:eastAsia="DejaVu Sans" w:hAnsi="Times New Roman" w:cs="Times New Roman"/>
                <w:b/>
                <w:color w:val="000000"/>
                <w:lang w:eastAsia="zh-CN"/>
              </w:rPr>
            </w:pPr>
            <w:proofErr w:type="spellStart"/>
            <w:r>
              <w:rPr>
                <w:rFonts w:ascii="Times New Roman" w:eastAsia="DejaVu Sans" w:hAnsi="Times New Roman" w:cs="Times New Roman"/>
                <w:b/>
                <w:color w:val="000000"/>
                <w:lang w:eastAsia="zh-CN"/>
              </w:rPr>
              <w:t>Statistička</w:t>
            </w:r>
            <w:proofErr w:type="spellEnd"/>
            <w:r>
              <w:rPr>
                <w:rFonts w:ascii="Times New Roman" w:eastAsia="DejaVu Sans" w:hAnsi="Times New Roman" w:cs="Times New Roman"/>
                <w:b/>
                <w:color w:val="000000"/>
                <w:lang w:eastAsia="zh-CN"/>
              </w:rPr>
              <w:t xml:space="preserve"> </w:t>
            </w:r>
            <w:proofErr w:type="spellStart"/>
            <w:r>
              <w:rPr>
                <w:rFonts w:ascii="Times New Roman" w:eastAsia="DejaVu Sans" w:hAnsi="Times New Roman" w:cs="Times New Roman"/>
                <w:b/>
                <w:color w:val="000000"/>
                <w:lang w:eastAsia="zh-CN"/>
              </w:rPr>
              <w:t>fizika</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58DF62CA" w14:textId="065D49A9" w:rsidR="00F522E2" w:rsidRPr="008A29B3" w:rsidRDefault="00F522E2"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CDDC4D7" w14:textId="77777777" w:rsidR="00F522E2" w:rsidRPr="008A29B3" w:rsidRDefault="00F522E2" w:rsidP="008A29B3">
            <w:pPr>
              <w:widowControl w:val="0"/>
              <w:suppressLineNumbers/>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2D51D56" w14:textId="723C5939" w:rsidR="00F522E2" w:rsidRPr="008A29B3" w:rsidRDefault="00F522E2"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4D32CAE" w14:textId="77777777" w:rsidR="00F522E2" w:rsidRPr="008A29B3" w:rsidRDefault="00F522E2"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701" w:type="dxa"/>
            <w:tcBorders>
              <w:top w:val="single" w:sz="4" w:space="0" w:color="000080"/>
              <w:left w:val="single" w:sz="4" w:space="0" w:color="000080"/>
              <w:bottom w:val="single" w:sz="4" w:space="0" w:color="000080"/>
            </w:tcBorders>
            <w:shd w:val="clear" w:color="auto" w:fill="auto"/>
            <w:vAlign w:val="center"/>
          </w:tcPr>
          <w:p w14:paraId="2465F125" w14:textId="1037DDE4" w:rsidR="00F522E2" w:rsidRPr="008A29B3" w:rsidRDefault="00F522E2"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5</w:t>
            </w:r>
          </w:p>
        </w:tc>
        <w:tc>
          <w:tcPr>
            <w:tcW w:w="1945" w:type="dxa"/>
            <w:tcBorders>
              <w:top w:val="single" w:sz="4" w:space="0" w:color="000080"/>
              <w:left w:val="single" w:sz="4" w:space="0" w:color="000080"/>
              <w:bottom w:val="single" w:sz="4" w:space="0" w:color="000080"/>
            </w:tcBorders>
            <w:shd w:val="clear" w:color="auto" w:fill="auto"/>
            <w:vAlign w:val="center"/>
          </w:tcPr>
          <w:p w14:paraId="75E0DB6D" w14:textId="31DAC998" w:rsidR="00F522E2" w:rsidRDefault="00F522E2"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doc.dr.sc. Zvonko Glumac</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4E4ECD46" w14:textId="3D9343E0" w:rsidR="00F522E2" w:rsidRPr="008A29B3" w:rsidRDefault="00BE4309"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dr.sc. Jelena Strišković</w:t>
            </w:r>
          </w:p>
        </w:tc>
      </w:tr>
      <w:tr w:rsidR="008A29B3" w:rsidRPr="008A29B3" w14:paraId="694CF7A9" w14:textId="77777777" w:rsidTr="00E0674E">
        <w:tc>
          <w:tcPr>
            <w:tcW w:w="0" w:type="auto"/>
            <w:tcBorders>
              <w:left w:val="single" w:sz="4" w:space="0" w:color="000080"/>
              <w:bottom w:val="single" w:sz="4" w:space="0" w:color="000080"/>
            </w:tcBorders>
            <w:shd w:val="clear" w:color="auto" w:fill="auto"/>
            <w:vAlign w:val="center"/>
          </w:tcPr>
          <w:p w14:paraId="548D5B01" w14:textId="77777777" w:rsidR="008A29B3" w:rsidRPr="00E06B46" w:rsidRDefault="008A29B3" w:rsidP="008A29B3">
            <w:pPr>
              <w:widowControl w:val="0"/>
              <w:suppressLineNumbers/>
              <w:spacing w:after="0" w:line="240" w:lineRule="auto"/>
              <w:jc w:val="center"/>
              <w:rPr>
                <w:color w:val="FF0000"/>
              </w:rPr>
            </w:pPr>
            <w:r w:rsidRPr="00E06B46">
              <w:rPr>
                <w:rFonts w:ascii="Times New Roman" w:hAnsi="Times New Roman" w:cs="Times New Roman"/>
                <w:b/>
                <w:bCs/>
                <w:color w:val="FF0000"/>
              </w:rPr>
              <w:t>F154</w:t>
            </w:r>
          </w:p>
        </w:tc>
        <w:tc>
          <w:tcPr>
            <w:tcW w:w="0" w:type="auto"/>
            <w:tcBorders>
              <w:left w:val="single" w:sz="4" w:space="0" w:color="000080"/>
              <w:bottom w:val="single" w:sz="4" w:space="0" w:color="000080"/>
            </w:tcBorders>
            <w:shd w:val="clear" w:color="auto" w:fill="auto"/>
            <w:vAlign w:val="center"/>
          </w:tcPr>
          <w:p w14:paraId="4DE9108D" w14:textId="77777777" w:rsidR="008A29B3" w:rsidRPr="00E06B46" w:rsidRDefault="008A29B3" w:rsidP="008A29B3">
            <w:pPr>
              <w:widowControl w:val="0"/>
              <w:suppressLineNumbers/>
              <w:spacing w:after="0" w:line="240" w:lineRule="auto"/>
              <w:jc w:val="center"/>
              <w:rPr>
                <w:color w:val="FF0000"/>
              </w:rPr>
            </w:pPr>
            <w:proofErr w:type="spellStart"/>
            <w:r w:rsidRPr="00E06B46">
              <w:rPr>
                <w:rFonts w:ascii="Times New Roman" w:eastAsia="DejaVu Sans" w:hAnsi="Times New Roman" w:cs="Times New Roman"/>
                <w:b/>
                <w:color w:val="FF0000"/>
                <w:lang w:eastAsia="zh-CN"/>
              </w:rPr>
              <w:t>Uvod</w:t>
            </w:r>
            <w:proofErr w:type="spellEnd"/>
            <w:r w:rsidRPr="00E06B46">
              <w:rPr>
                <w:rFonts w:ascii="Times New Roman" w:eastAsia="DejaVu Sans" w:hAnsi="Times New Roman" w:cs="Times New Roman"/>
                <w:b/>
                <w:color w:val="FF0000"/>
                <w:lang w:eastAsia="zh-CN"/>
              </w:rPr>
              <w:t xml:space="preserve"> u </w:t>
            </w:r>
            <w:proofErr w:type="spellStart"/>
            <w:r w:rsidRPr="00E06B46">
              <w:rPr>
                <w:rFonts w:ascii="Times New Roman" w:eastAsia="DejaVu Sans" w:hAnsi="Times New Roman" w:cs="Times New Roman"/>
                <w:b/>
                <w:color w:val="FF0000"/>
                <w:lang w:eastAsia="zh-CN"/>
              </w:rPr>
              <w:t>nuklearnu</w:t>
            </w:r>
            <w:proofErr w:type="spellEnd"/>
            <w:r w:rsidRPr="00E06B46">
              <w:rPr>
                <w:rFonts w:ascii="Times New Roman" w:eastAsia="DejaVu Sans" w:hAnsi="Times New Roman" w:cs="Times New Roman"/>
                <w:b/>
                <w:color w:val="FF0000"/>
                <w:lang w:eastAsia="zh-CN"/>
              </w:rPr>
              <w:t xml:space="preserve"> </w:t>
            </w:r>
            <w:proofErr w:type="spellStart"/>
            <w:r w:rsidRPr="00E06B46">
              <w:rPr>
                <w:rFonts w:ascii="Times New Roman" w:eastAsia="DejaVu Sans" w:hAnsi="Times New Roman" w:cs="Times New Roman"/>
                <w:b/>
                <w:color w:val="FF0000"/>
                <w:lang w:eastAsia="zh-CN"/>
              </w:rPr>
              <w:t>fiziku</w:t>
            </w:r>
            <w:proofErr w:type="spellEnd"/>
          </w:p>
        </w:tc>
        <w:tc>
          <w:tcPr>
            <w:tcW w:w="0" w:type="auto"/>
            <w:tcBorders>
              <w:left w:val="single" w:sz="4" w:space="0" w:color="000080"/>
              <w:bottom w:val="single" w:sz="4" w:space="0" w:color="000080"/>
            </w:tcBorders>
            <w:shd w:val="clear" w:color="auto" w:fill="auto"/>
            <w:vAlign w:val="center"/>
          </w:tcPr>
          <w:p w14:paraId="012CCD3D" w14:textId="77777777" w:rsidR="008A29B3" w:rsidRPr="00E06B46" w:rsidRDefault="008A29B3" w:rsidP="008A29B3">
            <w:pPr>
              <w:widowControl w:val="0"/>
              <w:suppressLineNumbers/>
              <w:spacing w:after="0" w:line="240" w:lineRule="auto"/>
              <w:jc w:val="center"/>
              <w:rPr>
                <w:color w:val="FF0000"/>
              </w:rPr>
            </w:pPr>
            <w:r w:rsidRPr="00E06B46">
              <w:rPr>
                <w:rFonts w:ascii="Times New Roman" w:eastAsia="DejaVu Sans" w:hAnsi="Times New Roman" w:cs="Times New Roman"/>
                <w:color w:val="FF0000"/>
                <w:lang w:eastAsia="zh-CN"/>
              </w:rPr>
              <w:t>30</w:t>
            </w:r>
          </w:p>
        </w:tc>
        <w:tc>
          <w:tcPr>
            <w:tcW w:w="0" w:type="auto"/>
            <w:tcBorders>
              <w:left w:val="single" w:sz="4" w:space="0" w:color="000080"/>
              <w:bottom w:val="single" w:sz="4" w:space="0" w:color="000080"/>
            </w:tcBorders>
            <w:shd w:val="clear" w:color="auto" w:fill="auto"/>
            <w:vAlign w:val="center"/>
          </w:tcPr>
          <w:p w14:paraId="2ECA52BC" w14:textId="77777777" w:rsidR="008A29B3" w:rsidRPr="00E06B46" w:rsidRDefault="008A29B3" w:rsidP="008A29B3">
            <w:pPr>
              <w:widowControl w:val="0"/>
              <w:suppressLineNumbers/>
              <w:spacing w:after="0" w:line="240" w:lineRule="auto"/>
              <w:jc w:val="center"/>
              <w:rPr>
                <w:color w:val="FF0000"/>
              </w:rPr>
            </w:pPr>
            <w:r w:rsidRPr="00E06B46">
              <w:rPr>
                <w:rFonts w:ascii="Times New Roman" w:eastAsia="Times New Roman" w:hAnsi="Times New Roman" w:cs="Times New Roman"/>
                <w:color w:val="FF0000"/>
                <w:lang w:eastAsia="zh-CN"/>
              </w:rPr>
              <w:t xml:space="preserve"> </w:t>
            </w:r>
          </w:p>
        </w:tc>
        <w:tc>
          <w:tcPr>
            <w:tcW w:w="0" w:type="auto"/>
            <w:tcBorders>
              <w:left w:val="single" w:sz="4" w:space="0" w:color="000080"/>
              <w:bottom w:val="single" w:sz="4" w:space="0" w:color="000080"/>
            </w:tcBorders>
            <w:shd w:val="clear" w:color="auto" w:fill="auto"/>
            <w:vAlign w:val="center"/>
          </w:tcPr>
          <w:p w14:paraId="22D4CB45" w14:textId="77777777" w:rsidR="008A29B3" w:rsidRPr="00E06B46" w:rsidRDefault="008A29B3" w:rsidP="008A29B3">
            <w:pPr>
              <w:widowControl w:val="0"/>
              <w:suppressLineNumbers/>
              <w:spacing w:after="0" w:line="240" w:lineRule="auto"/>
              <w:jc w:val="center"/>
              <w:rPr>
                <w:color w:val="FF0000"/>
              </w:rPr>
            </w:pPr>
            <w:r w:rsidRPr="00E06B46">
              <w:rPr>
                <w:rFonts w:ascii="Times New Roman" w:eastAsia="DejaVu Sans" w:hAnsi="Times New Roman" w:cs="Times New Roman"/>
                <w:color w:val="FF0000"/>
                <w:lang w:eastAsia="zh-CN"/>
              </w:rPr>
              <w:t>15</w:t>
            </w:r>
          </w:p>
        </w:tc>
        <w:tc>
          <w:tcPr>
            <w:tcW w:w="0" w:type="auto"/>
            <w:tcBorders>
              <w:left w:val="single" w:sz="4" w:space="0" w:color="000080"/>
              <w:bottom w:val="single" w:sz="4" w:space="0" w:color="000080"/>
            </w:tcBorders>
            <w:shd w:val="clear" w:color="auto" w:fill="auto"/>
            <w:vAlign w:val="center"/>
          </w:tcPr>
          <w:p w14:paraId="5886D44B" w14:textId="77777777" w:rsidR="008A29B3" w:rsidRPr="00E06B46" w:rsidRDefault="008A29B3" w:rsidP="008A29B3">
            <w:pPr>
              <w:widowControl w:val="0"/>
              <w:suppressLineNumbers/>
              <w:snapToGrid w:val="0"/>
              <w:spacing w:after="0" w:line="240" w:lineRule="auto"/>
              <w:jc w:val="center"/>
              <w:rPr>
                <w:rFonts w:ascii="Times New Roman" w:eastAsia="DejaVu Sans" w:hAnsi="Times New Roman" w:cs="Times New Roman"/>
                <w:color w:val="FF0000"/>
                <w:lang w:eastAsia="zh-CN"/>
              </w:rPr>
            </w:pPr>
          </w:p>
        </w:tc>
        <w:tc>
          <w:tcPr>
            <w:tcW w:w="701" w:type="dxa"/>
            <w:tcBorders>
              <w:left w:val="single" w:sz="4" w:space="0" w:color="000080"/>
              <w:bottom w:val="single" w:sz="4" w:space="0" w:color="000080"/>
            </w:tcBorders>
            <w:shd w:val="clear" w:color="auto" w:fill="auto"/>
            <w:vAlign w:val="center"/>
          </w:tcPr>
          <w:p w14:paraId="478B289C" w14:textId="77777777" w:rsidR="008A29B3" w:rsidRPr="00E06B46" w:rsidRDefault="008A29B3" w:rsidP="00E02EE2">
            <w:pPr>
              <w:widowControl w:val="0"/>
              <w:suppressLineNumbers/>
              <w:spacing w:after="0" w:line="240" w:lineRule="auto"/>
              <w:jc w:val="center"/>
              <w:rPr>
                <w:rFonts w:ascii="Times New Roman" w:hAnsi="Times New Roman" w:cs="Times New Roman"/>
                <w:color w:val="FF0000"/>
              </w:rPr>
            </w:pPr>
            <w:r w:rsidRPr="00E06B46">
              <w:rPr>
                <w:rFonts w:ascii="Times New Roman" w:eastAsia="DejaVu Sans" w:hAnsi="Times New Roman" w:cs="Times New Roman"/>
                <w:color w:val="FF0000"/>
                <w:lang w:eastAsia="zh-CN"/>
              </w:rPr>
              <w:t>5</w:t>
            </w:r>
          </w:p>
        </w:tc>
        <w:tc>
          <w:tcPr>
            <w:tcW w:w="1945" w:type="dxa"/>
            <w:tcBorders>
              <w:left w:val="single" w:sz="4" w:space="0" w:color="000080"/>
              <w:bottom w:val="single" w:sz="4" w:space="0" w:color="000080"/>
            </w:tcBorders>
            <w:shd w:val="clear" w:color="auto" w:fill="auto"/>
            <w:vAlign w:val="center"/>
          </w:tcPr>
          <w:p w14:paraId="40A1C549" w14:textId="77777777" w:rsidR="008C6759" w:rsidRPr="00E06B46" w:rsidRDefault="008A29B3" w:rsidP="008A29B3">
            <w:pPr>
              <w:widowControl w:val="0"/>
              <w:suppressLineNumbers/>
              <w:spacing w:after="0" w:line="240" w:lineRule="auto"/>
              <w:jc w:val="center"/>
              <w:rPr>
                <w:rFonts w:ascii="Times New Roman" w:eastAsia="DejaVu Sans" w:hAnsi="Times New Roman" w:cs="Times New Roman"/>
                <w:color w:val="FF0000"/>
                <w:lang w:eastAsia="zh-CN"/>
              </w:rPr>
            </w:pPr>
            <w:r w:rsidRPr="00E06B46">
              <w:rPr>
                <w:rFonts w:ascii="Times New Roman" w:eastAsia="DejaVu Sans" w:hAnsi="Times New Roman" w:cs="Times New Roman"/>
                <w:color w:val="FF0000"/>
                <w:lang w:eastAsia="zh-CN"/>
              </w:rPr>
              <w:t>d</w:t>
            </w:r>
            <w:r w:rsidR="008C6759" w:rsidRPr="00E06B46">
              <w:rPr>
                <w:rFonts w:ascii="Times New Roman" w:eastAsia="DejaVu Sans" w:hAnsi="Times New Roman" w:cs="Times New Roman"/>
                <w:color w:val="FF0000"/>
                <w:lang w:eastAsia="zh-CN"/>
              </w:rPr>
              <w:t>oc.dr.</w:t>
            </w:r>
            <w:r w:rsidRPr="00E06B46">
              <w:rPr>
                <w:rFonts w:ascii="Times New Roman" w:eastAsia="DejaVu Sans" w:hAnsi="Times New Roman" w:cs="Times New Roman"/>
                <w:color w:val="FF0000"/>
                <w:lang w:eastAsia="zh-CN"/>
              </w:rPr>
              <w:t xml:space="preserve">sc.  </w:t>
            </w:r>
          </w:p>
          <w:p w14:paraId="191A487B" w14:textId="77777777" w:rsidR="008A29B3" w:rsidRPr="00E06B46" w:rsidRDefault="008A29B3" w:rsidP="008A29B3">
            <w:pPr>
              <w:widowControl w:val="0"/>
              <w:suppressLineNumbers/>
              <w:spacing w:after="0" w:line="240" w:lineRule="auto"/>
              <w:jc w:val="center"/>
              <w:rPr>
                <w:color w:val="FF0000"/>
              </w:rPr>
            </w:pPr>
            <w:r w:rsidRPr="00E06B46">
              <w:rPr>
                <w:rFonts w:ascii="Times New Roman" w:eastAsia="DejaVu Sans" w:hAnsi="Times New Roman" w:cs="Times New Roman"/>
                <w:color w:val="FF0000"/>
                <w:lang w:eastAsia="zh-CN"/>
              </w:rPr>
              <w:t>Maja Varga Pajtler</w:t>
            </w:r>
          </w:p>
        </w:tc>
        <w:tc>
          <w:tcPr>
            <w:tcW w:w="0" w:type="auto"/>
            <w:tcBorders>
              <w:left w:val="single" w:sz="4" w:space="0" w:color="000080"/>
              <w:bottom w:val="single" w:sz="4" w:space="0" w:color="000080"/>
              <w:right w:val="single" w:sz="4" w:space="0" w:color="000080"/>
            </w:tcBorders>
            <w:shd w:val="clear" w:color="auto" w:fill="auto"/>
            <w:vAlign w:val="center"/>
          </w:tcPr>
          <w:p w14:paraId="205B4AB0"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8A29B3" w:rsidRPr="008A29B3" w14:paraId="7644EB08" w14:textId="77777777" w:rsidTr="00E0674E">
        <w:tc>
          <w:tcPr>
            <w:tcW w:w="0" w:type="auto"/>
            <w:tcBorders>
              <w:left w:val="single" w:sz="4" w:space="0" w:color="000080"/>
              <w:bottom w:val="single" w:sz="4" w:space="0" w:color="000080"/>
            </w:tcBorders>
            <w:shd w:val="clear" w:color="auto" w:fill="auto"/>
            <w:vAlign w:val="center"/>
          </w:tcPr>
          <w:p w14:paraId="48C5F14D" w14:textId="77777777" w:rsidR="008A29B3" w:rsidRPr="008A29B3" w:rsidRDefault="008A29B3" w:rsidP="008A29B3">
            <w:pPr>
              <w:widowControl w:val="0"/>
              <w:suppressLineNumbers/>
              <w:spacing w:after="0" w:line="240" w:lineRule="auto"/>
              <w:jc w:val="center"/>
            </w:pPr>
            <w:r w:rsidRPr="008A29B3">
              <w:rPr>
                <w:rFonts w:ascii="Times New Roman" w:hAnsi="Times New Roman" w:cs="Times New Roman"/>
                <w:b/>
                <w:bCs/>
              </w:rPr>
              <w:t>F155</w:t>
            </w:r>
          </w:p>
        </w:tc>
        <w:tc>
          <w:tcPr>
            <w:tcW w:w="0" w:type="auto"/>
            <w:tcBorders>
              <w:left w:val="single" w:sz="4" w:space="0" w:color="000080"/>
              <w:bottom w:val="single" w:sz="4" w:space="0" w:color="000080"/>
            </w:tcBorders>
            <w:shd w:val="clear" w:color="auto" w:fill="auto"/>
            <w:vAlign w:val="center"/>
          </w:tcPr>
          <w:p w14:paraId="6CC6E7D1" w14:textId="77777777" w:rsidR="008A29B3" w:rsidRPr="008A29B3" w:rsidRDefault="008A29B3" w:rsidP="008A29B3">
            <w:pPr>
              <w:widowControl w:val="0"/>
              <w:suppressLineNumbers/>
              <w:spacing w:after="0" w:line="240" w:lineRule="auto"/>
              <w:jc w:val="center"/>
            </w:pPr>
            <w:proofErr w:type="spellStart"/>
            <w:r w:rsidRPr="008A29B3">
              <w:rPr>
                <w:rFonts w:ascii="Times New Roman" w:eastAsia="DejaVu Sans" w:hAnsi="Times New Roman" w:cs="Times New Roman"/>
                <w:b/>
                <w:color w:val="000000"/>
                <w:lang w:eastAsia="zh-CN"/>
              </w:rPr>
              <w:t>Uvod</w:t>
            </w:r>
            <w:proofErr w:type="spellEnd"/>
            <w:r w:rsidRPr="008A29B3">
              <w:rPr>
                <w:rFonts w:ascii="Times New Roman" w:eastAsia="DejaVu Sans" w:hAnsi="Times New Roman" w:cs="Times New Roman"/>
                <w:b/>
                <w:color w:val="000000"/>
                <w:lang w:eastAsia="zh-CN"/>
              </w:rPr>
              <w:t xml:space="preserve"> u </w:t>
            </w:r>
            <w:proofErr w:type="spellStart"/>
            <w:r w:rsidRPr="008A29B3">
              <w:rPr>
                <w:rFonts w:ascii="Times New Roman" w:eastAsia="DejaVu Sans" w:hAnsi="Times New Roman" w:cs="Times New Roman"/>
                <w:b/>
                <w:color w:val="000000"/>
                <w:lang w:eastAsia="zh-CN"/>
              </w:rPr>
              <w:t>astročestičnu</w:t>
            </w:r>
            <w:proofErr w:type="spellEnd"/>
            <w:r w:rsidRPr="008A29B3">
              <w:rPr>
                <w:rFonts w:ascii="Times New Roman" w:eastAsia="DejaVu Sans" w:hAnsi="Times New Roman" w:cs="Times New Roman"/>
                <w:b/>
                <w:color w:val="000000"/>
                <w:lang w:eastAsia="zh-CN"/>
              </w:rPr>
              <w:t xml:space="preserve"> </w:t>
            </w:r>
            <w:proofErr w:type="spellStart"/>
            <w:r w:rsidRPr="008A29B3">
              <w:rPr>
                <w:rFonts w:ascii="Times New Roman" w:eastAsia="DejaVu Sans" w:hAnsi="Times New Roman" w:cs="Times New Roman"/>
                <w:b/>
                <w:color w:val="000000"/>
                <w:lang w:eastAsia="zh-CN"/>
              </w:rPr>
              <w:t>fiziku</w:t>
            </w:r>
            <w:proofErr w:type="spellEnd"/>
          </w:p>
        </w:tc>
        <w:tc>
          <w:tcPr>
            <w:tcW w:w="0" w:type="auto"/>
            <w:tcBorders>
              <w:left w:val="single" w:sz="4" w:space="0" w:color="000080"/>
              <w:bottom w:val="single" w:sz="4" w:space="0" w:color="000080"/>
            </w:tcBorders>
            <w:shd w:val="clear" w:color="auto" w:fill="auto"/>
            <w:vAlign w:val="center"/>
          </w:tcPr>
          <w:p w14:paraId="25B83CC1"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30</w:t>
            </w:r>
          </w:p>
        </w:tc>
        <w:tc>
          <w:tcPr>
            <w:tcW w:w="0" w:type="auto"/>
            <w:tcBorders>
              <w:left w:val="single" w:sz="4" w:space="0" w:color="000080"/>
              <w:bottom w:val="single" w:sz="4" w:space="0" w:color="000080"/>
            </w:tcBorders>
            <w:shd w:val="clear" w:color="auto" w:fill="auto"/>
            <w:vAlign w:val="center"/>
          </w:tcPr>
          <w:p w14:paraId="27FF8D75" w14:textId="77777777" w:rsidR="008A29B3" w:rsidRPr="008A29B3" w:rsidRDefault="008A29B3" w:rsidP="008A29B3">
            <w:pPr>
              <w:widowControl w:val="0"/>
              <w:suppressLineNumbers/>
              <w:spacing w:after="0" w:line="240" w:lineRule="auto"/>
              <w:jc w:val="center"/>
            </w:pPr>
            <w:r w:rsidRPr="008A29B3">
              <w:rPr>
                <w:rFonts w:ascii="Times New Roman" w:eastAsia="Times New Roman" w:hAnsi="Times New Roman" w:cs="Times New Roman"/>
                <w:color w:val="00000A"/>
                <w:lang w:eastAsia="zh-CN"/>
              </w:rPr>
              <w:t xml:space="preserve"> </w:t>
            </w:r>
          </w:p>
        </w:tc>
        <w:tc>
          <w:tcPr>
            <w:tcW w:w="0" w:type="auto"/>
            <w:tcBorders>
              <w:left w:val="single" w:sz="4" w:space="0" w:color="000080"/>
              <w:bottom w:val="single" w:sz="4" w:space="0" w:color="000080"/>
            </w:tcBorders>
            <w:shd w:val="clear" w:color="auto" w:fill="auto"/>
            <w:vAlign w:val="center"/>
          </w:tcPr>
          <w:p w14:paraId="11E29713"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15</w:t>
            </w:r>
          </w:p>
        </w:tc>
        <w:tc>
          <w:tcPr>
            <w:tcW w:w="0" w:type="auto"/>
            <w:tcBorders>
              <w:left w:val="single" w:sz="4" w:space="0" w:color="000080"/>
              <w:bottom w:val="single" w:sz="4" w:space="0" w:color="000080"/>
            </w:tcBorders>
            <w:shd w:val="clear" w:color="auto" w:fill="auto"/>
            <w:vAlign w:val="center"/>
          </w:tcPr>
          <w:p w14:paraId="3CCA7803"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701" w:type="dxa"/>
            <w:tcBorders>
              <w:left w:val="single" w:sz="4" w:space="0" w:color="000080"/>
              <w:bottom w:val="single" w:sz="4" w:space="0" w:color="000080"/>
            </w:tcBorders>
            <w:shd w:val="clear" w:color="auto" w:fill="auto"/>
            <w:vAlign w:val="center"/>
          </w:tcPr>
          <w:p w14:paraId="3E6AE933" w14:textId="4BAD21F0" w:rsidR="008A29B3" w:rsidRPr="00D941A0" w:rsidRDefault="00D941A0" w:rsidP="008A29B3">
            <w:pPr>
              <w:widowControl w:val="0"/>
              <w:suppressLineNumbers/>
              <w:spacing w:after="0" w:line="240" w:lineRule="auto"/>
              <w:jc w:val="center"/>
              <w:rPr>
                <w:rFonts w:ascii="Times New Roman" w:hAnsi="Times New Roman" w:cs="Times New Roman"/>
              </w:rPr>
            </w:pPr>
            <w:r w:rsidRPr="00D941A0">
              <w:rPr>
                <w:rFonts w:ascii="Times New Roman" w:hAnsi="Times New Roman" w:cs="Times New Roman"/>
              </w:rPr>
              <w:t>4</w:t>
            </w:r>
          </w:p>
        </w:tc>
        <w:tc>
          <w:tcPr>
            <w:tcW w:w="1945" w:type="dxa"/>
            <w:tcBorders>
              <w:left w:val="single" w:sz="4" w:space="0" w:color="000080"/>
              <w:bottom w:val="single" w:sz="4" w:space="0" w:color="000080"/>
            </w:tcBorders>
            <w:shd w:val="clear" w:color="auto" w:fill="auto"/>
            <w:vAlign w:val="center"/>
          </w:tcPr>
          <w:p w14:paraId="268128C3" w14:textId="77777777" w:rsidR="008C6759" w:rsidRDefault="008C6759" w:rsidP="008A29B3">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w:t>
            </w:r>
            <w:r w:rsidR="008A29B3" w:rsidRPr="008A29B3">
              <w:rPr>
                <w:rFonts w:ascii="Times New Roman" w:eastAsia="DejaVu Sans" w:hAnsi="Times New Roman" w:cs="Times New Roman"/>
                <w:color w:val="00000A"/>
                <w:lang w:eastAsia="zh-CN"/>
              </w:rPr>
              <w:t xml:space="preserve">sc.  </w:t>
            </w:r>
          </w:p>
          <w:p w14:paraId="44059582" w14:textId="77777777" w:rsidR="008A29B3" w:rsidRPr="008A29B3" w:rsidRDefault="008A29B3" w:rsidP="008A29B3">
            <w:pPr>
              <w:widowControl w:val="0"/>
              <w:suppressLineNumbers/>
              <w:spacing w:after="0" w:line="240" w:lineRule="auto"/>
              <w:jc w:val="center"/>
            </w:pPr>
            <w:r w:rsidRPr="008A29B3">
              <w:rPr>
                <w:rFonts w:ascii="Times New Roman" w:eastAsia="DejaVu Sans" w:hAnsi="Times New Roman" w:cs="Times New Roman"/>
                <w:color w:val="00000A"/>
                <w:lang w:eastAsia="zh-CN"/>
              </w:rPr>
              <w:t>Dario Hrupec</w:t>
            </w:r>
          </w:p>
        </w:tc>
        <w:tc>
          <w:tcPr>
            <w:tcW w:w="0" w:type="auto"/>
            <w:tcBorders>
              <w:left w:val="single" w:sz="4" w:space="0" w:color="000080"/>
              <w:bottom w:val="single" w:sz="4" w:space="0" w:color="000080"/>
              <w:right w:val="single" w:sz="4" w:space="0" w:color="000080"/>
            </w:tcBorders>
            <w:shd w:val="clear" w:color="auto" w:fill="auto"/>
            <w:vAlign w:val="center"/>
          </w:tcPr>
          <w:p w14:paraId="25457FCF" w14:textId="77777777" w:rsidR="008A29B3" w:rsidRPr="008A29B3" w:rsidRDefault="008A29B3" w:rsidP="008A29B3">
            <w:pPr>
              <w:widowControl w:val="0"/>
              <w:suppressLineNumbers/>
              <w:snapToGrid w:val="0"/>
              <w:spacing w:after="0" w:line="240" w:lineRule="auto"/>
              <w:jc w:val="center"/>
              <w:rPr>
                <w:rFonts w:ascii="Times New Roman" w:eastAsia="DejaVu Sans" w:hAnsi="Times New Roman" w:cs="Times New Roman"/>
                <w:color w:val="00000A"/>
                <w:lang w:eastAsia="zh-CN"/>
              </w:rPr>
            </w:pPr>
          </w:p>
        </w:tc>
      </w:tr>
    </w:tbl>
    <w:p w14:paraId="4D516E36" w14:textId="77777777" w:rsidR="00904A0C" w:rsidRDefault="00904A0C" w:rsidP="00D32567">
      <w:pPr>
        <w:rPr>
          <w:rFonts w:ascii="Times New Roman" w:hAnsi="Times New Roman" w:cs="Times New Roman"/>
          <w:b/>
          <w:sz w:val="24"/>
          <w:szCs w:val="24"/>
          <w:lang w:val="hr-HR"/>
        </w:rPr>
      </w:pPr>
    </w:p>
    <w:p w14:paraId="47FDE73B" w14:textId="77777777" w:rsidR="00904A0C" w:rsidRDefault="00904A0C" w:rsidP="00904A0C">
      <w:pPr>
        <w:rPr>
          <w:rFonts w:ascii="Times New Roman" w:hAnsi="Times New Roman" w:cs="Times New Roman"/>
          <w:sz w:val="24"/>
          <w:szCs w:val="24"/>
          <w:lang w:val="hr-HR"/>
        </w:rPr>
      </w:pPr>
    </w:p>
    <w:p w14:paraId="729CA590" w14:textId="77777777" w:rsidR="00904A0C" w:rsidRDefault="00904A0C" w:rsidP="00904A0C">
      <w:pPr>
        <w:rPr>
          <w:rFonts w:ascii="Times New Roman" w:hAnsi="Times New Roman" w:cs="Times New Roman"/>
          <w:sz w:val="24"/>
          <w:szCs w:val="24"/>
          <w:lang w:val="hr-HR"/>
        </w:rPr>
      </w:pPr>
    </w:p>
    <w:p w14:paraId="5280386D" w14:textId="77777777" w:rsidR="00904A0C" w:rsidRDefault="00904A0C" w:rsidP="00904A0C">
      <w:pPr>
        <w:rPr>
          <w:rFonts w:ascii="Times New Roman" w:hAnsi="Times New Roman" w:cs="Times New Roman"/>
          <w:sz w:val="24"/>
          <w:szCs w:val="24"/>
          <w:lang w:val="hr-HR"/>
        </w:rPr>
      </w:pPr>
    </w:p>
    <w:p w14:paraId="1C0191EE" w14:textId="77777777" w:rsidR="00904A0C" w:rsidRPr="00904A0C" w:rsidRDefault="00904A0C" w:rsidP="00904A0C">
      <w:pPr>
        <w:keepNext/>
        <w:widowControl w:val="0"/>
        <w:spacing w:before="360" w:after="120" w:line="240" w:lineRule="auto"/>
        <w:rPr>
          <w:rFonts w:ascii="Times New Roman" w:eastAsia="DejaVu Sans" w:hAnsi="Times New Roman" w:cs="Times New Roman"/>
          <w:b/>
          <w:bCs/>
          <w:color w:val="00000A"/>
          <w:sz w:val="24"/>
          <w:szCs w:val="24"/>
          <w:lang w:eastAsia="zh-CN"/>
        </w:rPr>
      </w:pPr>
      <w:r>
        <w:rPr>
          <w:rFonts w:ascii="Times New Roman" w:eastAsia="DejaVu Sans" w:hAnsi="Times New Roman" w:cs="Times New Roman"/>
          <w:b/>
          <w:bCs/>
          <w:color w:val="00000A"/>
          <w:sz w:val="24"/>
          <w:szCs w:val="24"/>
          <w:lang w:eastAsia="zh-CN"/>
        </w:rPr>
        <w:lastRenderedPageBreak/>
        <w:t xml:space="preserve">1. </w:t>
      </w:r>
      <w:proofErr w:type="spellStart"/>
      <w:r w:rsidRPr="00904A0C">
        <w:rPr>
          <w:rFonts w:ascii="Times New Roman" w:eastAsia="DejaVu Sans" w:hAnsi="Times New Roman" w:cs="Times New Roman"/>
          <w:b/>
          <w:bCs/>
          <w:color w:val="00000A"/>
          <w:sz w:val="24"/>
          <w:szCs w:val="24"/>
          <w:lang w:eastAsia="zh-CN"/>
        </w:rPr>
        <w:t>godina</w:t>
      </w:r>
      <w:proofErr w:type="spellEnd"/>
      <w:r w:rsidRPr="00904A0C">
        <w:rPr>
          <w:rFonts w:ascii="Times New Roman" w:eastAsia="DejaVu Sans" w:hAnsi="Times New Roman" w:cs="Times New Roman"/>
          <w:b/>
          <w:bCs/>
          <w:color w:val="00000A"/>
          <w:sz w:val="24"/>
          <w:szCs w:val="24"/>
          <w:lang w:eastAsia="zh-CN"/>
        </w:rPr>
        <w:t xml:space="preserve">, II. </w:t>
      </w:r>
      <w:proofErr w:type="spellStart"/>
      <w:r w:rsidRPr="00904A0C">
        <w:rPr>
          <w:rFonts w:ascii="Times New Roman" w:eastAsia="DejaVu Sans" w:hAnsi="Times New Roman" w:cs="Times New Roman"/>
          <w:b/>
          <w:bCs/>
          <w:color w:val="00000A"/>
          <w:sz w:val="24"/>
          <w:szCs w:val="24"/>
          <w:lang w:eastAsia="zh-CN"/>
        </w:rPr>
        <w:t>semestar</w:t>
      </w:r>
      <w:proofErr w:type="spellEnd"/>
      <w:r w:rsidRPr="00904A0C">
        <w:rPr>
          <w:rFonts w:ascii="Times New Roman" w:eastAsia="DejaVu Sans" w:hAnsi="Times New Roman" w:cs="Times New Roman"/>
          <w:b/>
          <w:bCs/>
          <w:color w:val="00000A"/>
          <w:sz w:val="24"/>
          <w:szCs w:val="24"/>
          <w:lang w:eastAsia="zh-CN"/>
        </w:rPr>
        <w:t xml:space="preserve"> (</w:t>
      </w:r>
      <w:proofErr w:type="spellStart"/>
      <w:r w:rsidRPr="00904A0C">
        <w:rPr>
          <w:rFonts w:ascii="Times New Roman" w:eastAsia="DejaVu Sans" w:hAnsi="Times New Roman" w:cs="Times New Roman"/>
          <w:b/>
          <w:bCs/>
          <w:color w:val="00000A"/>
          <w:sz w:val="24"/>
          <w:szCs w:val="24"/>
          <w:lang w:eastAsia="zh-CN"/>
        </w:rPr>
        <w:t>ljetni</w:t>
      </w:r>
      <w:proofErr w:type="spellEnd"/>
      <w:r w:rsidRPr="00904A0C">
        <w:rPr>
          <w:rFonts w:ascii="Times New Roman" w:eastAsia="DejaVu Sans" w:hAnsi="Times New Roman" w:cs="Times New Roman"/>
          <w:b/>
          <w:bCs/>
          <w:color w:val="00000A"/>
          <w:sz w:val="24"/>
          <w:szCs w:val="24"/>
          <w:lang w:eastAsia="zh-CN"/>
        </w:rPr>
        <w:t>)</w:t>
      </w:r>
    </w:p>
    <w:tbl>
      <w:tblPr>
        <w:tblW w:w="0" w:type="auto"/>
        <w:tblCellMar>
          <w:left w:w="18" w:type="dxa"/>
        </w:tblCellMar>
        <w:tblLook w:val="0000" w:firstRow="0" w:lastRow="0" w:firstColumn="0" w:lastColumn="0" w:noHBand="0" w:noVBand="0"/>
      </w:tblPr>
      <w:tblGrid>
        <w:gridCol w:w="603"/>
        <w:gridCol w:w="2843"/>
        <w:gridCol w:w="346"/>
        <w:gridCol w:w="346"/>
        <w:gridCol w:w="346"/>
        <w:gridCol w:w="346"/>
        <w:gridCol w:w="701"/>
        <w:gridCol w:w="1835"/>
        <w:gridCol w:w="1696"/>
      </w:tblGrid>
      <w:tr w:rsidR="008C6759" w:rsidRPr="00904A0C" w14:paraId="4C5F0435" w14:textId="77777777" w:rsidTr="00786DC3">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3481342" w14:textId="77777777" w:rsidR="00904A0C" w:rsidRPr="00904A0C" w:rsidRDefault="00904A0C" w:rsidP="00904A0C">
            <w:pPr>
              <w:widowControl w:val="0"/>
              <w:suppressLineNumbers/>
              <w:spacing w:before="120" w:after="120" w:line="240" w:lineRule="auto"/>
              <w:jc w:val="center"/>
            </w:pPr>
            <w:proofErr w:type="spellStart"/>
            <w:r w:rsidRPr="00904A0C">
              <w:rPr>
                <w:rFonts w:ascii="Times New Roman" w:eastAsia="DejaVu Sans" w:hAnsi="Times New Roman" w:cs="Times New Roman"/>
                <w:b/>
                <w:color w:val="00000A"/>
                <w:lang w:eastAsia="zh-CN"/>
              </w:rPr>
              <w:t>Šifra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F177C80" w14:textId="77777777" w:rsidR="00904A0C" w:rsidRPr="00904A0C" w:rsidRDefault="00904A0C" w:rsidP="00904A0C">
            <w:pPr>
              <w:widowControl w:val="0"/>
              <w:suppressLineNumbers/>
              <w:spacing w:before="120" w:after="120" w:line="240" w:lineRule="auto"/>
              <w:jc w:val="center"/>
            </w:pPr>
            <w:proofErr w:type="spellStart"/>
            <w:r w:rsidRPr="00904A0C">
              <w:rPr>
                <w:rFonts w:ascii="Times New Roman" w:eastAsia="DejaVu Sans" w:hAnsi="Times New Roman" w:cs="Times New Roman"/>
                <w:b/>
                <w:color w:val="00000A"/>
                <w:lang w:eastAsia="zh-CN"/>
              </w:rPr>
              <w:t>Naziv</w:t>
            </w:r>
            <w:proofErr w:type="spellEnd"/>
            <w:r w:rsidRPr="00904A0C">
              <w:rPr>
                <w:rFonts w:ascii="Times New Roman" w:eastAsia="DejaVu Sans" w:hAnsi="Times New Roman" w:cs="Times New Roman"/>
                <w:b/>
                <w:color w:val="00000A"/>
                <w:lang w:eastAsia="zh-CN"/>
              </w:rPr>
              <w:t xml:space="preserve"> </w:t>
            </w:r>
            <w:proofErr w:type="spellStart"/>
            <w:r w:rsidRPr="00904A0C">
              <w:rPr>
                <w:rFonts w:ascii="Times New Roman" w:eastAsia="DejaVu Sans" w:hAnsi="Times New Roman" w:cs="Times New Roman"/>
                <w:b/>
                <w:color w:val="00000A"/>
                <w:lang w:eastAsia="zh-CN"/>
              </w:rPr>
              <w:t>kolegija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3103D2D" w14:textId="77777777" w:rsidR="00904A0C" w:rsidRPr="00904A0C" w:rsidRDefault="00904A0C" w:rsidP="00904A0C">
            <w:pPr>
              <w:widowControl w:val="0"/>
              <w:suppressLineNumbers/>
              <w:spacing w:before="120" w:after="120" w:line="240" w:lineRule="auto"/>
              <w:jc w:val="center"/>
            </w:pPr>
            <w:r w:rsidRPr="00904A0C">
              <w:rPr>
                <w:rFonts w:ascii="Times New Roman" w:eastAsia="DejaVu Sans" w:hAnsi="Times New Roman" w:cs="Times New Roman"/>
                <w:b/>
                <w:color w:val="00000A"/>
                <w:lang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107CFDF" w14:textId="77777777" w:rsidR="00904A0C" w:rsidRPr="00904A0C" w:rsidRDefault="00904A0C" w:rsidP="00904A0C">
            <w:pPr>
              <w:widowControl w:val="0"/>
              <w:suppressLineNumbers/>
              <w:spacing w:before="120" w:after="120" w:line="240" w:lineRule="auto"/>
              <w:jc w:val="center"/>
            </w:pPr>
            <w:r w:rsidRPr="00904A0C">
              <w:rPr>
                <w:rFonts w:ascii="Times New Roman" w:eastAsia="DejaVu Sans" w:hAnsi="Times New Roman" w:cs="Times New Roman"/>
                <w:b/>
                <w:color w:val="00000A"/>
                <w:lang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3BE86C4" w14:textId="77777777" w:rsidR="00904A0C" w:rsidRPr="00904A0C" w:rsidRDefault="00904A0C" w:rsidP="00904A0C">
            <w:pPr>
              <w:widowControl w:val="0"/>
              <w:suppressLineNumbers/>
              <w:spacing w:before="120" w:after="120" w:line="240" w:lineRule="auto"/>
              <w:jc w:val="center"/>
            </w:pPr>
            <w:r w:rsidRPr="00904A0C">
              <w:rPr>
                <w:rFonts w:ascii="Times New Roman" w:eastAsia="DejaVu Sans" w:hAnsi="Times New Roman" w:cs="Times New Roman"/>
                <w:b/>
                <w:color w:val="00000A"/>
                <w:lang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F44BE22" w14:textId="77777777" w:rsidR="00904A0C" w:rsidRPr="00904A0C" w:rsidRDefault="00904A0C" w:rsidP="00904A0C">
            <w:pPr>
              <w:widowControl w:val="0"/>
              <w:suppressLineNumbers/>
              <w:spacing w:before="120" w:after="120" w:line="240" w:lineRule="auto"/>
              <w:jc w:val="center"/>
            </w:pPr>
            <w:r w:rsidRPr="00904A0C">
              <w:rPr>
                <w:rFonts w:ascii="Times New Roman" w:eastAsia="DejaVu Sans" w:hAnsi="Times New Roman" w:cs="Times New Roman"/>
                <w:b/>
                <w:color w:val="00000A"/>
                <w:lang w:eastAsia="zh-CN"/>
              </w:rPr>
              <w:t>L</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B3EE948" w14:textId="77777777" w:rsidR="00904A0C" w:rsidRPr="00904A0C" w:rsidRDefault="00904A0C" w:rsidP="00904A0C">
            <w:pPr>
              <w:widowControl w:val="0"/>
              <w:suppressLineNumbers/>
              <w:spacing w:before="120" w:after="120" w:line="240" w:lineRule="auto"/>
              <w:jc w:val="center"/>
            </w:pPr>
            <w:r w:rsidRPr="00904A0C">
              <w:rPr>
                <w:rFonts w:ascii="Times New Roman" w:eastAsia="DejaVu Sans" w:hAnsi="Times New Roman" w:cs="Times New Roman"/>
                <w:b/>
                <w:color w:val="00000A"/>
                <w:lang w:eastAsia="zh-CN"/>
              </w:rPr>
              <w:t>ECTS</w:t>
            </w:r>
          </w:p>
        </w:tc>
        <w:tc>
          <w:tcPr>
            <w:tcW w:w="1835" w:type="dxa"/>
            <w:tcBorders>
              <w:top w:val="single" w:sz="4" w:space="0" w:color="000080"/>
              <w:left w:val="single" w:sz="4" w:space="0" w:color="000080"/>
              <w:bottom w:val="single" w:sz="4" w:space="0" w:color="000080"/>
            </w:tcBorders>
            <w:shd w:val="clear" w:color="auto" w:fill="AEAAAA" w:themeFill="background2" w:themeFillShade="BF"/>
            <w:vAlign w:val="center"/>
          </w:tcPr>
          <w:p w14:paraId="47883B35" w14:textId="77777777" w:rsidR="00904A0C" w:rsidRPr="00904A0C" w:rsidRDefault="00904A0C" w:rsidP="00904A0C">
            <w:pPr>
              <w:widowControl w:val="0"/>
              <w:suppressLineNumbers/>
              <w:spacing w:before="120" w:after="120" w:line="240" w:lineRule="auto"/>
              <w:jc w:val="center"/>
            </w:pPr>
            <w:proofErr w:type="spellStart"/>
            <w:r w:rsidRPr="00904A0C">
              <w:rPr>
                <w:rFonts w:ascii="Times New Roman" w:eastAsia="DejaVu Sans" w:hAnsi="Times New Roman" w:cs="Times New Roman"/>
                <w:b/>
                <w:color w:val="00000A"/>
                <w:lang w:eastAsia="zh-CN"/>
              </w:rPr>
              <w:t>Nastavnici</w:t>
            </w:r>
            <w:proofErr w:type="spellEnd"/>
          </w:p>
        </w:tc>
        <w:tc>
          <w:tcPr>
            <w:tcW w:w="1696" w:type="dxa"/>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5054481B" w14:textId="77777777" w:rsidR="00904A0C" w:rsidRPr="00904A0C" w:rsidRDefault="00904A0C" w:rsidP="00904A0C">
            <w:pPr>
              <w:widowControl w:val="0"/>
              <w:suppressLineNumbers/>
              <w:spacing w:before="120" w:after="120" w:line="240" w:lineRule="auto"/>
              <w:jc w:val="center"/>
            </w:pPr>
            <w:proofErr w:type="spellStart"/>
            <w:r w:rsidRPr="00904A0C">
              <w:rPr>
                <w:rFonts w:ascii="Times New Roman" w:eastAsia="DejaVu Sans" w:hAnsi="Times New Roman" w:cs="Times New Roman"/>
                <w:b/>
                <w:color w:val="00000A"/>
                <w:lang w:eastAsia="zh-CN"/>
              </w:rPr>
              <w:t>Suradnici</w:t>
            </w:r>
            <w:proofErr w:type="spellEnd"/>
          </w:p>
        </w:tc>
      </w:tr>
      <w:tr w:rsidR="008C6759" w:rsidRPr="00904A0C" w14:paraId="1FBBB3FD" w14:textId="77777777" w:rsidTr="003F3316">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74313B45" w14:textId="77777777" w:rsidR="008C6759" w:rsidRPr="00904A0C" w:rsidRDefault="008C6759" w:rsidP="00904A0C">
            <w:pPr>
              <w:widowControl w:val="0"/>
              <w:suppressLineNumbers/>
              <w:spacing w:before="120" w:after="120" w:line="240" w:lineRule="auto"/>
              <w:jc w:val="center"/>
              <w:rPr>
                <w:rFonts w:ascii="Times New Roman" w:eastAsia="DejaVu Sans" w:hAnsi="Times New Roman" w:cs="Times New Roman"/>
                <w:b/>
                <w:color w:val="00000A"/>
                <w:lang w:eastAsia="zh-CN"/>
              </w:rPr>
            </w:pPr>
            <w:proofErr w:type="spellStart"/>
            <w:r>
              <w:rPr>
                <w:rFonts w:ascii="Times New Roman" w:eastAsia="DejaVu Sans" w:hAnsi="Times New Roman" w:cs="Times New Roman"/>
                <w:b/>
                <w:color w:val="00000A"/>
                <w:lang w:eastAsia="zh-CN"/>
              </w:rPr>
              <w:t>Obavezni</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kolegiji</w:t>
            </w:r>
            <w:proofErr w:type="spellEnd"/>
          </w:p>
        </w:tc>
      </w:tr>
      <w:tr w:rsidR="00FA57E4" w:rsidRPr="00904A0C" w14:paraId="77A9ED82"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7EF4B65D"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b/>
                <w:color w:val="000000"/>
                <w:lang w:eastAsia="zh-CN"/>
              </w:rPr>
              <w:t>Z110</w:t>
            </w:r>
          </w:p>
        </w:tc>
        <w:tc>
          <w:tcPr>
            <w:tcW w:w="0" w:type="auto"/>
            <w:tcBorders>
              <w:top w:val="single" w:sz="4" w:space="0" w:color="000080"/>
              <w:left w:val="single" w:sz="4" w:space="0" w:color="000080"/>
              <w:bottom w:val="single" w:sz="4" w:space="0" w:color="000080"/>
            </w:tcBorders>
            <w:shd w:val="clear" w:color="auto" w:fill="auto"/>
            <w:vAlign w:val="center"/>
          </w:tcPr>
          <w:p w14:paraId="0D051C9A" w14:textId="77777777" w:rsidR="00904A0C" w:rsidRPr="00904A0C" w:rsidRDefault="00904A0C" w:rsidP="00904A0C">
            <w:pPr>
              <w:widowControl w:val="0"/>
              <w:suppressLineNumbers/>
              <w:spacing w:after="0" w:line="240" w:lineRule="auto"/>
              <w:jc w:val="center"/>
            </w:pPr>
            <w:proofErr w:type="spellStart"/>
            <w:r w:rsidRPr="00904A0C">
              <w:rPr>
                <w:rFonts w:ascii="Times New Roman" w:eastAsia="DejaVu Sans" w:hAnsi="Times New Roman" w:cs="Times New Roman"/>
                <w:b/>
                <w:color w:val="000000"/>
                <w:lang w:eastAsia="zh-CN"/>
              </w:rPr>
              <w:t>Psihologija</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odgoja</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i</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obrazovanja</w:t>
            </w:r>
            <w:proofErr w:type="spellEnd"/>
            <w:r w:rsidRPr="00904A0C">
              <w:rPr>
                <w:rFonts w:ascii="Times New Roman" w:eastAsia="DejaVu Sans" w:hAnsi="Times New Roman" w:cs="Times New Roman"/>
                <w:b/>
                <w:color w:val="000000"/>
                <w:lang w:eastAsia="zh-CN"/>
              </w:rPr>
              <w:t xml:space="preserve"> 2</w:t>
            </w:r>
          </w:p>
        </w:tc>
        <w:tc>
          <w:tcPr>
            <w:tcW w:w="0" w:type="auto"/>
            <w:tcBorders>
              <w:top w:val="single" w:sz="4" w:space="0" w:color="000080"/>
              <w:left w:val="single" w:sz="4" w:space="0" w:color="000080"/>
              <w:bottom w:val="single" w:sz="4" w:space="0" w:color="000080"/>
            </w:tcBorders>
            <w:shd w:val="clear" w:color="auto" w:fill="auto"/>
            <w:vAlign w:val="center"/>
          </w:tcPr>
          <w:p w14:paraId="1826FB84"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A8BB9F1"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4D6914DD"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5352329C"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0"/>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36C59B9"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3</w:t>
            </w:r>
          </w:p>
        </w:tc>
        <w:tc>
          <w:tcPr>
            <w:tcW w:w="1835" w:type="dxa"/>
            <w:tcBorders>
              <w:top w:val="single" w:sz="4" w:space="0" w:color="000080"/>
              <w:left w:val="single" w:sz="4" w:space="0" w:color="000080"/>
              <w:bottom w:val="single" w:sz="4" w:space="0" w:color="000080"/>
            </w:tcBorders>
            <w:shd w:val="clear" w:color="auto" w:fill="D9D9D9"/>
            <w:vAlign w:val="center"/>
          </w:tcPr>
          <w:p w14:paraId="3EBAD9E3" w14:textId="77777777" w:rsidR="003F3316" w:rsidRDefault="00904A0C" w:rsidP="00904A0C">
            <w:pPr>
              <w:widowControl w:val="0"/>
              <w:suppressLineNumbers/>
              <w:spacing w:after="0" w:line="240" w:lineRule="auto"/>
              <w:jc w:val="center"/>
              <w:rPr>
                <w:rFonts w:ascii="Times New Roman" w:eastAsia="DejaVu Sans" w:hAnsi="Times New Roman" w:cs="Times New Roman"/>
                <w:color w:val="000000"/>
                <w:lang w:eastAsia="zh-CN"/>
              </w:rPr>
            </w:pPr>
            <w:r w:rsidRPr="00904A0C">
              <w:rPr>
                <w:rFonts w:ascii="Times New Roman" w:eastAsia="DejaVu Sans" w:hAnsi="Times New Roman" w:cs="Times New Roman"/>
                <w:color w:val="000000"/>
                <w:lang w:eastAsia="zh-CN"/>
              </w:rPr>
              <w:t xml:space="preserve">doc. dr. sc. </w:t>
            </w:r>
          </w:p>
          <w:p w14:paraId="21459E7A" w14:textId="77777777" w:rsidR="00904A0C" w:rsidRPr="00904A0C" w:rsidRDefault="00904A0C" w:rsidP="00904A0C">
            <w:pPr>
              <w:widowControl w:val="0"/>
              <w:suppressLineNumbers/>
              <w:spacing w:after="0" w:line="240" w:lineRule="auto"/>
              <w:jc w:val="center"/>
            </w:pPr>
            <w:proofErr w:type="spellStart"/>
            <w:r w:rsidRPr="00904A0C">
              <w:rPr>
                <w:rFonts w:ascii="Times New Roman" w:eastAsia="DejaVu Sans" w:hAnsi="Times New Roman" w:cs="Times New Roman"/>
                <w:color w:val="000000"/>
                <w:lang w:eastAsia="zh-CN"/>
              </w:rPr>
              <w:t>Marija</w:t>
            </w:r>
            <w:proofErr w:type="spellEnd"/>
            <w:r w:rsidRPr="00904A0C">
              <w:rPr>
                <w:rFonts w:ascii="Times New Roman" w:eastAsia="DejaVu Sans" w:hAnsi="Times New Roman" w:cs="Times New Roman"/>
                <w:color w:val="000000"/>
                <w:lang w:eastAsia="zh-CN"/>
              </w:rPr>
              <w:t xml:space="preserve"> </w:t>
            </w:r>
            <w:proofErr w:type="spellStart"/>
            <w:r w:rsidRPr="00904A0C">
              <w:rPr>
                <w:rFonts w:ascii="Times New Roman" w:eastAsia="DejaVu Sans" w:hAnsi="Times New Roman" w:cs="Times New Roman"/>
                <w:color w:val="000000"/>
                <w:lang w:eastAsia="zh-CN"/>
              </w:rPr>
              <w:t>Milić</w:t>
            </w:r>
            <w:proofErr w:type="spellEnd"/>
          </w:p>
        </w:tc>
        <w:tc>
          <w:tcPr>
            <w:tcW w:w="1696" w:type="dxa"/>
            <w:tcBorders>
              <w:top w:val="single" w:sz="4" w:space="0" w:color="000080"/>
              <w:left w:val="single" w:sz="4" w:space="0" w:color="000080"/>
              <w:bottom w:val="single" w:sz="4" w:space="0" w:color="000080"/>
              <w:right w:val="single" w:sz="4" w:space="0" w:color="000080"/>
            </w:tcBorders>
            <w:shd w:val="clear" w:color="auto" w:fill="D9D9D9"/>
            <w:vAlign w:val="center"/>
          </w:tcPr>
          <w:p w14:paraId="06DD6CF7" w14:textId="77777777" w:rsidR="00904A0C" w:rsidRPr="00904A0C" w:rsidRDefault="00904A0C" w:rsidP="00904A0C">
            <w:pPr>
              <w:widowControl w:val="0"/>
              <w:suppressLineNumbers/>
              <w:spacing w:after="0" w:line="240" w:lineRule="auto"/>
              <w:jc w:val="center"/>
            </w:pPr>
            <w:r w:rsidRPr="00904A0C">
              <w:rPr>
                <w:rFonts w:ascii="Times New Roman" w:eastAsia="Times New Roman" w:hAnsi="Times New Roman" w:cs="Times New Roman"/>
                <w:color w:val="000000"/>
                <w:lang w:eastAsia="zh-CN"/>
              </w:rPr>
              <w:t xml:space="preserve"> </w:t>
            </w:r>
          </w:p>
        </w:tc>
      </w:tr>
      <w:tr w:rsidR="00FA57E4" w:rsidRPr="00904A0C" w14:paraId="25F577BE"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4D0993C1"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b/>
                <w:color w:val="000000"/>
                <w:lang w:eastAsia="zh-CN"/>
              </w:rPr>
              <w:t>Z117</w:t>
            </w:r>
          </w:p>
        </w:tc>
        <w:tc>
          <w:tcPr>
            <w:tcW w:w="0" w:type="auto"/>
            <w:tcBorders>
              <w:top w:val="single" w:sz="4" w:space="0" w:color="000080"/>
              <w:left w:val="single" w:sz="4" w:space="0" w:color="000080"/>
              <w:bottom w:val="single" w:sz="4" w:space="0" w:color="000080"/>
            </w:tcBorders>
            <w:shd w:val="clear" w:color="auto" w:fill="auto"/>
            <w:vAlign w:val="center"/>
          </w:tcPr>
          <w:p w14:paraId="037632F3" w14:textId="77777777" w:rsidR="00904A0C" w:rsidRPr="00904A0C" w:rsidRDefault="00904A0C" w:rsidP="00904A0C">
            <w:pPr>
              <w:widowControl w:val="0"/>
              <w:suppressLineNumbers/>
              <w:spacing w:after="0" w:line="240" w:lineRule="auto"/>
              <w:jc w:val="center"/>
            </w:pPr>
            <w:proofErr w:type="spellStart"/>
            <w:r w:rsidRPr="00904A0C">
              <w:rPr>
                <w:rFonts w:ascii="Times New Roman" w:eastAsia="DejaVu Sans" w:hAnsi="Times New Roman" w:cs="Times New Roman"/>
                <w:b/>
                <w:color w:val="000000"/>
                <w:lang w:eastAsia="zh-CN"/>
              </w:rPr>
              <w:t>Pedagogija</w:t>
            </w:r>
            <w:proofErr w:type="spellEnd"/>
            <w:r w:rsidRPr="00904A0C">
              <w:rPr>
                <w:rFonts w:ascii="Times New Roman" w:eastAsia="DejaVu Sans" w:hAnsi="Times New Roman" w:cs="Times New Roman"/>
                <w:b/>
                <w:color w:val="000000"/>
                <w:lang w:eastAsia="zh-CN"/>
              </w:rPr>
              <w:t xml:space="preserve"> 2</w:t>
            </w:r>
          </w:p>
        </w:tc>
        <w:tc>
          <w:tcPr>
            <w:tcW w:w="0" w:type="auto"/>
            <w:tcBorders>
              <w:top w:val="single" w:sz="4" w:space="0" w:color="000080"/>
              <w:left w:val="single" w:sz="4" w:space="0" w:color="000080"/>
              <w:bottom w:val="single" w:sz="4" w:space="0" w:color="000080"/>
            </w:tcBorders>
            <w:shd w:val="clear" w:color="auto" w:fill="auto"/>
            <w:vAlign w:val="center"/>
          </w:tcPr>
          <w:p w14:paraId="688D53F7"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10DB13B5"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F8FCC96"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AA87B6D"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0"/>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C93AB68"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eastAsia="zh-CN"/>
              </w:rPr>
              <w:t>3</w:t>
            </w:r>
          </w:p>
        </w:tc>
        <w:tc>
          <w:tcPr>
            <w:tcW w:w="1835" w:type="dxa"/>
            <w:tcBorders>
              <w:top w:val="single" w:sz="4" w:space="0" w:color="000080"/>
              <w:left w:val="single" w:sz="4" w:space="0" w:color="000080"/>
              <w:bottom w:val="single" w:sz="4" w:space="0" w:color="000080"/>
            </w:tcBorders>
            <w:shd w:val="clear" w:color="auto" w:fill="D9D9D9"/>
            <w:vAlign w:val="center"/>
          </w:tcPr>
          <w:p w14:paraId="4823B86E" w14:textId="5787F01F" w:rsidR="003F3316" w:rsidRDefault="0035455C" w:rsidP="00904A0C">
            <w:pPr>
              <w:widowControl w:val="0"/>
              <w:suppressLineNumbers/>
              <w:spacing w:after="0" w:line="240" w:lineRule="auto"/>
              <w:jc w:val="center"/>
              <w:rPr>
                <w:rFonts w:ascii="Times New Roman" w:eastAsia="DejaVu Sans" w:hAnsi="Times New Roman" w:cs="Times New Roman"/>
                <w:color w:val="000000"/>
                <w:lang w:val="hr-HR" w:eastAsia="zh-CN"/>
              </w:rPr>
            </w:pPr>
            <w:r>
              <w:rPr>
                <w:rFonts w:ascii="Times New Roman" w:eastAsia="DejaVu Sans" w:hAnsi="Times New Roman" w:cs="Times New Roman"/>
                <w:color w:val="000000"/>
                <w:lang w:val="hr-HR" w:eastAsia="zh-CN"/>
              </w:rPr>
              <w:t>izv.prof</w:t>
            </w:r>
            <w:r w:rsidR="00904A0C" w:rsidRPr="00904A0C">
              <w:rPr>
                <w:rFonts w:ascii="Times New Roman" w:eastAsia="DejaVu Sans" w:hAnsi="Times New Roman" w:cs="Times New Roman"/>
                <w:color w:val="000000"/>
                <w:lang w:val="hr-HR" w:eastAsia="zh-CN"/>
              </w:rPr>
              <w:t xml:space="preserve">.dr.sc. </w:t>
            </w:r>
          </w:p>
          <w:p w14:paraId="1D673359"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0"/>
                <w:lang w:val="hr-HR" w:eastAsia="zh-CN"/>
              </w:rPr>
              <w:t xml:space="preserve">Maja </w:t>
            </w:r>
            <w:proofErr w:type="spellStart"/>
            <w:r w:rsidRPr="00904A0C">
              <w:rPr>
                <w:rFonts w:ascii="Times New Roman" w:eastAsia="DejaVu Sans" w:hAnsi="Times New Roman" w:cs="Times New Roman"/>
                <w:color w:val="000000"/>
                <w:lang w:val="hr-HR" w:eastAsia="zh-CN"/>
              </w:rPr>
              <w:t>Brust</w:t>
            </w:r>
            <w:proofErr w:type="spellEnd"/>
            <w:r w:rsidRPr="00904A0C">
              <w:rPr>
                <w:rFonts w:ascii="Times New Roman" w:eastAsia="DejaVu Sans" w:hAnsi="Times New Roman" w:cs="Times New Roman"/>
                <w:color w:val="000000"/>
                <w:lang w:val="hr-HR" w:eastAsia="zh-CN"/>
              </w:rPr>
              <w:t xml:space="preserve"> Nemet</w:t>
            </w:r>
          </w:p>
        </w:tc>
        <w:tc>
          <w:tcPr>
            <w:tcW w:w="1696" w:type="dxa"/>
            <w:tcBorders>
              <w:top w:val="single" w:sz="4" w:space="0" w:color="000080"/>
              <w:left w:val="single" w:sz="4" w:space="0" w:color="000080"/>
              <w:bottom w:val="single" w:sz="4" w:space="0" w:color="000080"/>
              <w:right w:val="single" w:sz="4" w:space="0" w:color="000080"/>
            </w:tcBorders>
            <w:shd w:val="clear" w:color="auto" w:fill="D9D9D9"/>
            <w:vAlign w:val="center"/>
          </w:tcPr>
          <w:p w14:paraId="1B299994" w14:textId="4A242B4A" w:rsidR="00904A0C" w:rsidRPr="00904A0C" w:rsidRDefault="002823FE" w:rsidP="00904A0C">
            <w:pPr>
              <w:widowControl w:val="0"/>
              <w:suppressLineNumbers/>
              <w:spacing w:after="0" w:line="240" w:lineRule="auto"/>
              <w:jc w:val="center"/>
            </w:pPr>
            <w:r>
              <w:rPr>
                <w:rFonts w:ascii="Times New Roman" w:hAnsi="Times New Roman" w:cs="Times New Roman"/>
              </w:rPr>
              <w:t xml:space="preserve">dr.sc. </w:t>
            </w:r>
            <w:r w:rsidR="00965ED7" w:rsidRPr="00965ED7">
              <w:rPr>
                <w:rFonts w:ascii="Times New Roman" w:hAnsi="Times New Roman" w:cs="Times New Roman"/>
              </w:rPr>
              <w:t xml:space="preserve">Vladimir </w:t>
            </w:r>
            <w:proofErr w:type="spellStart"/>
            <w:r w:rsidR="00965ED7" w:rsidRPr="00965ED7">
              <w:rPr>
                <w:rFonts w:ascii="Times New Roman" w:hAnsi="Times New Roman" w:cs="Times New Roman"/>
              </w:rPr>
              <w:t>Bjelobrk</w:t>
            </w:r>
            <w:proofErr w:type="spellEnd"/>
          </w:p>
        </w:tc>
      </w:tr>
      <w:tr w:rsidR="00FA57E4" w:rsidRPr="00904A0C" w14:paraId="03DA9EB0"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54FF779C"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b/>
                <w:color w:val="000000"/>
                <w:lang w:eastAsia="zh-CN"/>
              </w:rPr>
              <w:t>Z112</w:t>
            </w:r>
          </w:p>
        </w:tc>
        <w:tc>
          <w:tcPr>
            <w:tcW w:w="0" w:type="auto"/>
            <w:tcBorders>
              <w:top w:val="single" w:sz="4" w:space="0" w:color="000080"/>
              <w:left w:val="single" w:sz="4" w:space="0" w:color="000080"/>
              <w:bottom w:val="single" w:sz="4" w:space="0" w:color="000080"/>
            </w:tcBorders>
            <w:shd w:val="clear" w:color="auto" w:fill="auto"/>
            <w:vAlign w:val="center"/>
          </w:tcPr>
          <w:p w14:paraId="679C6F5D" w14:textId="77777777" w:rsidR="00904A0C" w:rsidRPr="00904A0C" w:rsidRDefault="00904A0C" w:rsidP="00904A0C">
            <w:pPr>
              <w:widowControl w:val="0"/>
              <w:suppressLineNumbers/>
              <w:spacing w:after="0" w:line="240" w:lineRule="auto"/>
              <w:jc w:val="center"/>
            </w:pPr>
            <w:proofErr w:type="spellStart"/>
            <w:r w:rsidRPr="00904A0C">
              <w:rPr>
                <w:rFonts w:ascii="Times New Roman" w:eastAsia="DejaVu Sans" w:hAnsi="Times New Roman" w:cs="Times New Roman"/>
                <w:b/>
                <w:color w:val="000000"/>
                <w:lang w:eastAsia="zh-CN"/>
              </w:rPr>
              <w:t>Didaktika</w:t>
            </w:r>
            <w:proofErr w:type="spellEnd"/>
            <w:r w:rsidRPr="00904A0C">
              <w:rPr>
                <w:rFonts w:ascii="Times New Roman" w:eastAsia="DejaVu Sans" w:hAnsi="Times New Roman" w:cs="Times New Roman"/>
                <w:b/>
                <w:color w:val="000000"/>
                <w:lang w:eastAsia="zh-CN"/>
              </w:rPr>
              <w:t xml:space="preserve"> 1</w:t>
            </w:r>
          </w:p>
        </w:tc>
        <w:tc>
          <w:tcPr>
            <w:tcW w:w="0" w:type="auto"/>
            <w:tcBorders>
              <w:top w:val="single" w:sz="4" w:space="0" w:color="000080"/>
              <w:left w:val="single" w:sz="4" w:space="0" w:color="000080"/>
              <w:bottom w:val="single" w:sz="4" w:space="0" w:color="000080"/>
            </w:tcBorders>
            <w:shd w:val="clear" w:color="auto" w:fill="auto"/>
            <w:vAlign w:val="center"/>
          </w:tcPr>
          <w:p w14:paraId="77693EDD" w14:textId="77777777" w:rsidR="00904A0C" w:rsidRPr="00904A0C" w:rsidRDefault="00904A0C" w:rsidP="00904A0C">
            <w:pPr>
              <w:spacing w:after="0" w:line="240" w:lineRule="auto"/>
              <w:jc w:val="center"/>
            </w:pPr>
            <w:r w:rsidRPr="00904A0C">
              <w:rPr>
                <w:rFonts w:ascii="Times New Roman" w:eastAsia="Times New Roman" w:hAnsi="Times New Roman" w:cs="Times New Roman"/>
                <w:color w:val="000000"/>
                <w:lang w:val="hr-HR" w:eastAsia="hr-HR"/>
              </w:rPr>
              <w:t>15</w:t>
            </w:r>
          </w:p>
        </w:tc>
        <w:tc>
          <w:tcPr>
            <w:tcW w:w="0" w:type="auto"/>
            <w:tcBorders>
              <w:top w:val="single" w:sz="4" w:space="0" w:color="000080"/>
              <w:left w:val="single" w:sz="4" w:space="0" w:color="000080"/>
              <w:bottom w:val="single" w:sz="4" w:space="0" w:color="000080"/>
            </w:tcBorders>
            <w:shd w:val="clear" w:color="auto" w:fill="auto"/>
            <w:vAlign w:val="center"/>
          </w:tcPr>
          <w:p w14:paraId="1B9D9CB3" w14:textId="77777777" w:rsidR="00904A0C" w:rsidRPr="00904A0C" w:rsidRDefault="00904A0C" w:rsidP="00904A0C">
            <w:pPr>
              <w:spacing w:after="0" w:line="240" w:lineRule="auto"/>
              <w:jc w:val="center"/>
            </w:pPr>
            <w:r w:rsidRPr="00904A0C">
              <w:rPr>
                <w:rFonts w:ascii="Times New Roman" w:eastAsia="Times New Roman" w:hAnsi="Times New Roman" w:cs="Times New Roman"/>
                <w:color w:val="000000"/>
                <w:lang w:val="hr-HR" w:eastAsia="hr-HR"/>
              </w:rPr>
              <w:t>15</w:t>
            </w:r>
          </w:p>
        </w:tc>
        <w:tc>
          <w:tcPr>
            <w:tcW w:w="0" w:type="auto"/>
            <w:tcBorders>
              <w:top w:val="single" w:sz="4" w:space="0" w:color="000080"/>
              <w:left w:val="single" w:sz="4" w:space="0" w:color="000080"/>
              <w:bottom w:val="single" w:sz="4" w:space="0" w:color="000080"/>
            </w:tcBorders>
            <w:shd w:val="clear" w:color="auto" w:fill="auto"/>
            <w:vAlign w:val="center"/>
          </w:tcPr>
          <w:p w14:paraId="08912E9C" w14:textId="77777777" w:rsidR="00904A0C" w:rsidRPr="00904A0C" w:rsidRDefault="00904A0C" w:rsidP="00904A0C">
            <w:pPr>
              <w:spacing w:after="0" w:line="240" w:lineRule="auto"/>
              <w:jc w:val="center"/>
            </w:pPr>
            <w:r w:rsidRPr="00904A0C">
              <w:rPr>
                <w:rFonts w:ascii="Times New Roman" w:eastAsia="Times New Roman" w:hAnsi="Times New Roman" w:cs="Times New Roman"/>
                <w:color w:val="000000"/>
                <w:lang w:val="hr-HR" w:eastAsia="hr-HR"/>
              </w:rPr>
              <w:t>15</w:t>
            </w:r>
          </w:p>
        </w:tc>
        <w:tc>
          <w:tcPr>
            <w:tcW w:w="0" w:type="auto"/>
            <w:tcBorders>
              <w:top w:val="single" w:sz="4" w:space="0" w:color="000080"/>
              <w:left w:val="single" w:sz="4" w:space="0" w:color="000080"/>
              <w:bottom w:val="single" w:sz="4" w:space="0" w:color="000080"/>
            </w:tcBorders>
            <w:shd w:val="clear" w:color="auto" w:fill="auto"/>
            <w:vAlign w:val="center"/>
          </w:tcPr>
          <w:p w14:paraId="44B5D743" w14:textId="77777777" w:rsidR="00904A0C" w:rsidRPr="00904A0C" w:rsidRDefault="00904A0C" w:rsidP="00904A0C">
            <w:pPr>
              <w:snapToGrid w:val="0"/>
              <w:spacing w:after="0" w:line="240" w:lineRule="auto"/>
              <w:jc w:val="center"/>
              <w:rPr>
                <w:rFonts w:ascii="Times New Roman" w:eastAsia="Times New Roman" w:hAnsi="Times New Roman" w:cs="Times New Roman"/>
                <w:color w:val="000000"/>
                <w:lang w:val="hr-HR" w:eastAsia="hr-HR"/>
              </w:rPr>
            </w:pPr>
          </w:p>
        </w:tc>
        <w:tc>
          <w:tcPr>
            <w:tcW w:w="0" w:type="auto"/>
            <w:tcBorders>
              <w:top w:val="single" w:sz="4" w:space="0" w:color="000080"/>
              <w:left w:val="single" w:sz="4" w:space="0" w:color="000080"/>
              <w:bottom w:val="single" w:sz="4" w:space="0" w:color="000080"/>
            </w:tcBorders>
            <w:shd w:val="clear" w:color="auto" w:fill="auto"/>
            <w:vAlign w:val="center"/>
          </w:tcPr>
          <w:p w14:paraId="0F0FEED9" w14:textId="77777777" w:rsidR="00904A0C" w:rsidRPr="00904A0C" w:rsidRDefault="00904A0C" w:rsidP="00904A0C">
            <w:pPr>
              <w:spacing w:after="0" w:line="240" w:lineRule="auto"/>
              <w:jc w:val="center"/>
            </w:pPr>
            <w:r w:rsidRPr="00904A0C">
              <w:rPr>
                <w:rFonts w:ascii="Times New Roman" w:eastAsia="Times New Roman" w:hAnsi="Times New Roman" w:cs="Times New Roman"/>
                <w:color w:val="000000"/>
                <w:lang w:val="hr-HR" w:eastAsia="hr-HR"/>
              </w:rPr>
              <w:t>3</w:t>
            </w:r>
          </w:p>
        </w:tc>
        <w:tc>
          <w:tcPr>
            <w:tcW w:w="1835" w:type="dxa"/>
            <w:tcBorders>
              <w:top w:val="single" w:sz="4" w:space="0" w:color="000080"/>
              <w:left w:val="single" w:sz="4" w:space="0" w:color="000080"/>
              <w:bottom w:val="single" w:sz="4" w:space="0" w:color="000080"/>
            </w:tcBorders>
            <w:shd w:val="clear" w:color="auto" w:fill="D9D9D9"/>
            <w:vAlign w:val="center"/>
          </w:tcPr>
          <w:p w14:paraId="714AB593" w14:textId="3CEB3945" w:rsidR="003F3316" w:rsidRDefault="00F53BB4" w:rsidP="00904A0C">
            <w:pPr>
              <w:widowControl w:val="0"/>
              <w:suppressLineNumbers/>
              <w:spacing w:after="0" w:line="240" w:lineRule="auto"/>
              <w:jc w:val="center"/>
              <w:rPr>
                <w:rFonts w:ascii="Times New Roman" w:eastAsia="DejaVu Sans" w:hAnsi="Times New Roman" w:cs="Times New Roman"/>
                <w:color w:val="000000"/>
                <w:lang w:val="hr-HR" w:eastAsia="zh-CN"/>
              </w:rPr>
            </w:pPr>
            <w:r>
              <w:rPr>
                <w:rFonts w:ascii="Times New Roman" w:eastAsia="DejaVu Sans" w:hAnsi="Times New Roman" w:cs="Times New Roman"/>
                <w:color w:val="000000"/>
                <w:lang w:val="hr-HR" w:eastAsia="zh-CN"/>
              </w:rPr>
              <w:t>izv.prof</w:t>
            </w:r>
            <w:r w:rsidR="003F3316">
              <w:rPr>
                <w:rFonts w:ascii="Times New Roman" w:eastAsia="DejaVu Sans" w:hAnsi="Times New Roman" w:cs="Times New Roman"/>
                <w:color w:val="000000"/>
                <w:lang w:val="hr-HR" w:eastAsia="zh-CN"/>
              </w:rPr>
              <w:t>.dr.</w:t>
            </w:r>
            <w:r w:rsidR="00904A0C" w:rsidRPr="00904A0C">
              <w:rPr>
                <w:rFonts w:ascii="Times New Roman" w:eastAsia="DejaVu Sans" w:hAnsi="Times New Roman" w:cs="Times New Roman"/>
                <w:color w:val="000000"/>
                <w:lang w:val="hr-HR" w:eastAsia="zh-CN"/>
              </w:rPr>
              <w:t xml:space="preserve">sc.  </w:t>
            </w:r>
          </w:p>
          <w:p w14:paraId="5A24B1D3" w14:textId="77777777" w:rsidR="00904A0C" w:rsidRPr="00904A0C" w:rsidRDefault="00904A0C" w:rsidP="00904A0C">
            <w:pPr>
              <w:widowControl w:val="0"/>
              <w:suppressLineNumbers/>
              <w:spacing w:after="0" w:line="240" w:lineRule="auto"/>
              <w:jc w:val="center"/>
            </w:pPr>
            <w:proofErr w:type="spellStart"/>
            <w:r w:rsidRPr="00904A0C">
              <w:rPr>
                <w:rFonts w:ascii="Times New Roman" w:eastAsia="DejaVu Sans" w:hAnsi="Times New Roman" w:cs="Times New Roman"/>
                <w:color w:val="000000"/>
                <w:lang w:val="hr-HR" w:eastAsia="zh-CN"/>
              </w:rPr>
              <w:t>Rahaela</w:t>
            </w:r>
            <w:proofErr w:type="spellEnd"/>
            <w:r w:rsidRPr="00904A0C">
              <w:rPr>
                <w:rFonts w:ascii="Times New Roman" w:eastAsia="DejaVu Sans" w:hAnsi="Times New Roman" w:cs="Times New Roman"/>
                <w:color w:val="000000"/>
                <w:lang w:val="hr-HR" w:eastAsia="zh-CN"/>
              </w:rPr>
              <w:t xml:space="preserve"> Varga</w:t>
            </w:r>
          </w:p>
        </w:tc>
        <w:tc>
          <w:tcPr>
            <w:tcW w:w="1696" w:type="dxa"/>
            <w:tcBorders>
              <w:top w:val="single" w:sz="4" w:space="0" w:color="000080"/>
              <w:left w:val="single" w:sz="4" w:space="0" w:color="000080"/>
              <w:bottom w:val="single" w:sz="4" w:space="0" w:color="000080"/>
              <w:right w:val="single" w:sz="4" w:space="0" w:color="000080"/>
            </w:tcBorders>
            <w:shd w:val="clear" w:color="auto" w:fill="D9D9D9"/>
            <w:vAlign w:val="center"/>
          </w:tcPr>
          <w:p w14:paraId="4CC6DB5F" w14:textId="24494AFE" w:rsidR="00904A0C" w:rsidRPr="00904A0C" w:rsidRDefault="002823FE" w:rsidP="00904A0C">
            <w:pPr>
              <w:widowControl w:val="0"/>
              <w:suppressLineNumbers/>
              <w:snapToGrid w:val="0"/>
              <w:spacing w:after="0" w:line="240" w:lineRule="auto"/>
              <w:jc w:val="center"/>
            </w:pPr>
            <w:r>
              <w:rPr>
                <w:rFonts w:ascii="Times New Roman" w:hAnsi="Times New Roman" w:cs="Times New Roman"/>
              </w:rPr>
              <w:t xml:space="preserve">dr.sc. </w:t>
            </w:r>
            <w:r w:rsidRPr="00965ED7">
              <w:rPr>
                <w:rFonts w:ascii="Times New Roman" w:hAnsi="Times New Roman" w:cs="Times New Roman"/>
              </w:rPr>
              <w:t xml:space="preserve">Vladimir </w:t>
            </w:r>
            <w:proofErr w:type="spellStart"/>
            <w:r w:rsidRPr="00965ED7">
              <w:rPr>
                <w:rFonts w:ascii="Times New Roman" w:hAnsi="Times New Roman" w:cs="Times New Roman"/>
              </w:rPr>
              <w:t>Bjelobrk</w:t>
            </w:r>
            <w:proofErr w:type="spellEnd"/>
          </w:p>
        </w:tc>
      </w:tr>
      <w:tr w:rsidR="00FA57E4" w:rsidRPr="00904A0C" w14:paraId="44A27E1F"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75066AE0" w14:textId="77777777" w:rsidR="00904A0C" w:rsidRPr="00904A0C" w:rsidRDefault="00904A0C" w:rsidP="00904A0C">
            <w:pPr>
              <w:widowControl w:val="0"/>
              <w:suppressLineNumbers/>
              <w:spacing w:after="0" w:line="240" w:lineRule="auto"/>
              <w:jc w:val="center"/>
            </w:pPr>
            <w:r w:rsidRPr="00904A0C">
              <w:rPr>
                <w:rFonts w:ascii="Times New Roman" w:hAnsi="Times New Roman" w:cs="Times New Roman"/>
                <w:b/>
                <w:bCs/>
              </w:rPr>
              <w:t>F122</w:t>
            </w:r>
          </w:p>
        </w:tc>
        <w:tc>
          <w:tcPr>
            <w:tcW w:w="0" w:type="auto"/>
            <w:tcBorders>
              <w:top w:val="single" w:sz="4" w:space="0" w:color="000080"/>
              <w:left w:val="single" w:sz="4" w:space="0" w:color="000080"/>
              <w:bottom w:val="single" w:sz="4" w:space="0" w:color="000080"/>
            </w:tcBorders>
            <w:shd w:val="clear" w:color="auto" w:fill="auto"/>
            <w:vAlign w:val="center"/>
          </w:tcPr>
          <w:p w14:paraId="123F0246" w14:textId="77777777" w:rsidR="00904A0C" w:rsidRPr="00904A0C" w:rsidRDefault="00904A0C" w:rsidP="00F5769A">
            <w:pPr>
              <w:widowControl w:val="0"/>
              <w:suppressLineNumbers/>
              <w:spacing w:after="0" w:line="240" w:lineRule="auto"/>
              <w:jc w:val="center"/>
              <w:rPr>
                <w:rFonts w:ascii="Times New Roman" w:eastAsia="DejaVu Sans" w:hAnsi="Times New Roman" w:cs="Times New Roman"/>
                <w:color w:val="00000A"/>
                <w:lang w:val="sv-SE" w:eastAsia="zh-CN"/>
              </w:rPr>
            </w:pPr>
            <w:proofErr w:type="spellStart"/>
            <w:r w:rsidRPr="00904A0C">
              <w:rPr>
                <w:rFonts w:ascii="Times New Roman" w:eastAsia="DejaVu Sans" w:hAnsi="Times New Roman" w:cs="Times New Roman"/>
                <w:b/>
                <w:color w:val="000000"/>
                <w:lang w:eastAsia="zh-CN"/>
              </w:rPr>
              <w:t>Praktikum</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iz</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eksperimentalne</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nastave</w:t>
            </w:r>
            <w:proofErr w:type="spellEnd"/>
            <w:r w:rsidRPr="00904A0C">
              <w:rPr>
                <w:rFonts w:ascii="Times New Roman" w:eastAsia="DejaVu Sans" w:hAnsi="Times New Roman" w:cs="Times New Roman"/>
                <w:b/>
                <w:color w:val="000000"/>
                <w:lang w:eastAsia="zh-CN"/>
              </w:rPr>
              <w:t xml:space="preserve"> </w:t>
            </w:r>
            <w:proofErr w:type="spellStart"/>
            <w:r w:rsidRPr="00904A0C">
              <w:rPr>
                <w:rFonts w:ascii="Times New Roman" w:eastAsia="DejaVu Sans" w:hAnsi="Times New Roman" w:cs="Times New Roman"/>
                <w:b/>
                <w:color w:val="000000"/>
                <w:lang w:eastAsia="zh-CN"/>
              </w:rPr>
              <w:t>fizike</w:t>
            </w:r>
            <w:proofErr w:type="spellEnd"/>
            <w:r w:rsidRPr="00904A0C">
              <w:rPr>
                <w:rFonts w:ascii="Times New Roman" w:eastAsia="DejaVu Sans" w:hAnsi="Times New Roman" w:cs="Times New Roman"/>
                <w:b/>
                <w:color w:val="000000"/>
                <w:lang w:eastAsia="zh-CN"/>
              </w:rPr>
              <w:t xml:space="preserve"> </w:t>
            </w:r>
            <w:r w:rsidR="00F5769A">
              <w:rPr>
                <w:rFonts w:ascii="Times New Roman" w:eastAsia="DejaVu Sans" w:hAnsi="Times New Roman" w:cs="Times New Roman"/>
                <w:b/>
                <w:color w:val="000000"/>
                <w:lang w:eastAsia="zh-CN"/>
              </w:rPr>
              <w:t>2</w:t>
            </w:r>
          </w:p>
        </w:tc>
        <w:tc>
          <w:tcPr>
            <w:tcW w:w="0" w:type="auto"/>
            <w:tcBorders>
              <w:top w:val="single" w:sz="4" w:space="0" w:color="000080"/>
              <w:left w:val="single" w:sz="4" w:space="0" w:color="000080"/>
              <w:bottom w:val="single" w:sz="4" w:space="0" w:color="000080"/>
            </w:tcBorders>
            <w:shd w:val="clear" w:color="auto" w:fill="auto"/>
            <w:vAlign w:val="center"/>
          </w:tcPr>
          <w:p w14:paraId="1646E451"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8B1A356"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1D3DEA8"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811804B"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60</w:t>
            </w:r>
          </w:p>
        </w:tc>
        <w:tc>
          <w:tcPr>
            <w:tcW w:w="0" w:type="auto"/>
            <w:tcBorders>
              <w:top w:val="single" w:sz="4" w:space="0" w:color="000080"/>
              <w:left w:val="single" w:sz="4" w:space="0" w:color="000080"/>
              <w:bottom w:val="single" w:sz="4" w:space="0" w:color="000080"/>
            </w:tcBorders>
            <w:shd w:val="clear" w:color="auto" w:fill="auto"/>
            <w:vAlign w:val="center"/>
          </w:tcPr>
          <w:p w14:paraId="227365A2" w14:textId="16941451" w:rsidR="00904A0C" w:rsidRPr="00904A0C" w:rsidRDefault="00FB305D" w:rsidP="00904A0C">
            <w:pPr>
              <w:widowControl w:val="0"/>
              <w:suppressLineNumbers/>
              <w:spacing w:after="0" w:line="240" w:lineRule="auto"/>
              <w:jc w:val="center"/>
            </w:pPr>
            <w:r>
              <w:rPr>
                <w:rFonts w:ascii="Times New Roman" w:eastAsia="DejaVu Sans" w:hAnsi="Times New Roman" w:cs="Times New Roman"/>
                <w:color w:val="00000A"/>
                <w:lang w:eastAsia="zh-CN"/>
              </w:rPr>
              <w:t>6</w:t>
            </w:r>
          </w:p>
        </w:tc>
        <w:tc>
          <w:tcPr>
            <w:tcW w:w="1835" w:type="dxa"/>
            <w:tcBorders>
              <w:top w:val="single" w:sz="4" w:space="0" w:color="000080"/>
              <w:left w:val="single" w:sz="4" w:space="0" w:color="000080"/>
              <w:bottom w:val="single" w:sz="4" w:space="0" w:color="000080"/>
            </w:tcBorders>
            <w:shd w:val="clear" w:color="auto" w:fill="auto"/>
            <w:vAlign w:val="center"/>
          </w:tcPr>
          <w:p w14:paraId="400ECE05" w14:textId="77777777" w:rsidR="00664D78" w:rsidRDefault="00664D78" w:rsidP="00904A0C">
            <w:pPr>
              <w:widowControl w:val="0"/>
              <w:suppressLineNumbers/>
              <w:spacing w:after="0" w:line="240" w:lineRule="auto"/>
              <w:jc w:val="center"/>
              <w:rPr>
                <w:rFonts w:ascii="Times New Roman" w:eastAsia="DejaVu Sans" w:hAnsi="Times New Roman" w:cs="Times New Roman"/>
                <w:color w:val="00000A"/>
                <w:lang w:val="sv-SE" w:eastAsia="zh-CN"/>
              </w:rPr>
            </w:pPr>
            <w:r>
              <w:rPr>
                <w:rFonts w:ascii="Times New Roman" w:eastAsia="DejaVu Sans" w:hAnsi="Times New Roman" w:cs="Times New Roman"/>
                <w:color w:val="00000A"/>
                <w:lang w:val="sv-SE" w:eastAsia="zh-CN"/>
              </w:rPr>
              <w:t>izv.prof.dr.</w:t>
            </w:r>
            <w:r w:rsidR="00904A0C" w:rsidRPr="00904A0C">
              <w:rPr>
                <w:rFonts w:ascii="Times New Roman" w:eastAsia="DejaVu Sans" w:hAnsi="Times New Roman" w:cs="Times New Roman"/>
                <w:color w:val="00000A"/>
                <w:lang w:val="sv-SE" w:eastAsia="zh-CN"/>
              </w:rPr>
              <w:t xml:space="preserve">sc. </w:t>
            </w:r>
          </w:p>
          <w:p w14:paraId="13026B50" w14:textId="77777777" w:rsidR="00904A0C" w:rsidRPr="00904A0C" w:rsidRDefault="00664D78" w:rsidP="00904A0C">
            <w:pPr>
              <w:widowControl w:val="0"/>
              <w:suppressLineNumbers/>
              <w:spacing w:after="0" w:line="240" w:lineRule="auto"/>
              <w:jc w:val="center"/>
              <w:rPr>
                <w:rFonts w:ascii="Times New Roman" w:hAnsi="Times New Roman" w:cs="Times New Roman"/>
              </w:rPr>
            </w:pPr>
            <w:r>
              <w:rPr>
                <w:rFonts w:ascii="Times New Roman" w:eastAsia="DejaVu Sans" w:hAnsi="Times New Roman" w:cs="Times New Roman"/>
                <w:color w:val="00000A"/>
                <w:lang w:val="sv-SE" w:eastAsia="zh-CN"/>
              </w:rPr>
              <w:t xml:space="preserve"> Vanja Radolić</w:t>
            </w:r>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EDB9934" w14:textId="77777777" w:rsidR="00904A0C" w:rsidRPr="00904A0C" w:rsidRDefault="00904A0C" w:rsidP="00904A0C">
            <w:pPr>
              <w:widowControl w:val="0"/>
              <w:suppressLineNumbers/>
              <w:spacing w:after="0" w:line="240" w:lineRule="auto"/>
              <w:jc w:val="center"/>
              <w:rPr>
                <w:rFonts w:ascii="Times New Roman" w:hAnsi="Times New Roman" w:cs="Times New Roman"/>
              </w:rPr>
            </w:pPr>
            <w:r w:rsidRPr="00904A0C">
              <w:rPr>
                <w:rFonts w:ascii="Times New Roman" w:eastAsia="Times New Roman" w:hAnsi="Times New Roman" w:cs="Times New Roman"/>
                <w:color w:val="00000A"/>
                <w:lang w:eastAsia="zh-CN"/>
              </w:rPr>
              <w:t xml:space="preserve"> </w:t>
            </w:r>
          </w:p>
          <w:p w14:paraId="29914220" w14:textId="77777777" w:rsidR="00904A0C" w:rsidRPr="00904A0C" w:rsidRDefault="00904A0C" w:rsidP="00904A0C">
            <w:pPr>
              <w:widowControl w:val="0"/>
              <w:suppressLineNumbers/>
              <w:spacing w:after="0" w:line="240" w:lineRule="auto"/>
              <w:jc w:val="center"/>
              <w:rPr>
                <w:rFonts w:ascii="Times New Roman" w:hAnsi="Times New Roman" w:cs="Times New Roman"/>
              </w:rPr>
            </w:pPr>
            <w:r w:rsidRPr="00904A0C">
              <w:rPr>
                <w:rFonts w:ascii="Times New Roman" w:hAnsi="Times New Roman" w:cs="Times New Roman"/>
                <w:color w:val="00000A"/>
                <w:lang w:eastAsia="zh-CN"/>
              </w:rPr>
              <w:t>Igor Miklavčić, pred</w:t>
            </w:r>
          </w:p>
        </w:tc>
      </w:tr>
      <w:tr w:rsidR="00FA57E4" w:rsidRPr="00904A0C" w14:paraId="63D710F1"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28CD4374" w14:textId="77777777" w:rsidR="00904A0C" w:rsidRPr="00904A0C" w:rsidRDefault="00904A0C" w:rsidP="00904A0C">
            <w:pPr>
              <w:widowControl w:val="0"/>
              <w:suppressLineNumbers/>
              <w:spacing w:after="0" w:line="240" w:lineRule="auto"/>
              <w:jc w:val="center"/>
            </w:pPr>
            <w:r w:rsidRPr="00904A0C">
              <w:rPr>
                <w:rFonts w:ascii="Times New Roman" w:hAnsi="Times New Roman" w:cs="Times New Roman"/>
                <w:b/>
                <w:bCs/>
              </w:rPr>
              <w:t>I114</w:t>
            </w:r>
          </w:p>
        </w:tc>
        <w:tc>
          <w:tcPr>
            <w:tcW w:w="0" w:type="auto"/>
            <w:tcBorders>
              <w:top w:val="single" w:sz="4" w:space="0" w:color="000080"/>
              <w:left w:val="single" w:sz="4" w:space="0" w:color="000080"/>
              <w:bottom w:val="single" w:sz="4" w:space="0" w:color="000080"/>
            </w:tcBorders>
            <w:shd w:val="clear" w:color="auto" w:fill="auto"/>
            <w:vAlign w:val="center"/>
          </w:tcPr>
          <w:p w14:paraId="65A18AF6" w14:textId="77777777" w:rsidR="00904A0C" w:rsidRPr="00904A0C" w:rsidRDefault="0014154A" w:rsidP="00904A0C">
            <w:pPr>
              <w:widowControl w:val="0"/>
              <w:suppressLineNumbers/>
              <w:spacing w:after="0" w:line="240" w:lineRule="auto"/>
              <w:jc w:val="center"/>
              <w:rPr>
                <w:rFonts w:ascii="Times New Roman" w:eastAsia="DejaVu Sans" w:hAnsi="Times New Roman" w:cs="Times New Roman"/>
                <w:color w:val="00000A"/>
                <w:lang w:eastAsia="zh-CN"/>
              </w:rPr>
            </w:pPr>
            <w:hyperlink r:id="rId15" w:history="1">
              <w:proofErr w:type="spellStart"/>
              <w:r w:rsidR="00904A0C" w:rsidRPr="00904A0C">
                <w:rPr>
                  <w:rFonts w:ascii="Times New Roman" w:eastAsia="DejaVu Sans" w:hAnsi="Times New Roman" w:cs="Times New Roman"/>
                  <w:b/>
                  <w:color w:val="000000"/>
                  <w:lang w:eastAsia="zh-CN"/>
                </w:rPr>
                <w:t>Teorija</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informacija</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015CE6B3"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40B00A5"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524ACD0"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B065199"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C753099"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4</w:t>
            </w:r>
          </w:p>
        </w:tc>
        <w:tc>
          <w:tcPr>
            <w:tcW w:w="1835" w:type="dxa"/>
            <w:tcBorders>
              <w:top w:val="single" w:sz="4" w:space="0" w:color="000080"/>
              <w:left w:val="single" w:sz="4" w:space="0" w:color="000080"/>
              <w:bottom w:val="single" w:sz="4" w:space="0" w:color="000080"/>
            </w:tcBorders>
            <w:shd w:val="clear" w:color="auto" w:fill="auto"/>
            <w:vAlign w:val="center"/>
          </w:tcPr>
          <w:p w14:paraId="36D64B81" w14:textId="77777777" w:rsidR="003F3316" w:rsidRDefault="00664D78"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prof.dr.</w:t>
            </w:r>
            <w:r w:rsidR="00904A0C" w:rsidRPr="00904A0C">
              <w:rPr>
                <w:rFonts w:ascii="Times New Roman" w:eastAsia="DejaVu Sans" w:hAnsi="Times New Roman" w:cs="Times New Roman"/>
                <w:color w:val="00000A"/>
                <w:lang w:eastAsia="zh-CN"/>
              </w:rPr>
              <w:t xml:space="preserve">sc.  </w:t>
            </w:r>
          </w:p>
          <w:p w14:paraId="561B5952" w14:textId="77777777" w:rsidR="00904A0C" w:rsidRPr="00904A0C" w:rsidRDefault="00904A0C" w:rsidP="00904A0C">
            <w:pPr>
              <w:widowControl w:val="0"/>
              <w:suppressLineNumbers/>
              <w:spacing w:after="0" w:line="240" w:lineRule="auto"/>
              <w:jc w:val="center"/>
              <w:rPr>
                <w:rFonts w:ascii="Times New Roman" w:hAnsi="Times New Roman" w:cs="Times New Roman"/>
              </w:rPr>
            </w:pPr>
            <w:r w:rsidRPr="00904A0C">
              <w:rPr>
                <w:rFonts w:ascii="Times New Roman" w:eastAsia="DejaVu Sans" w:hAnsi="Times New Roman" w:cs="Times New Roman"/>
                <w:color w:val="00000A"/>
                <w:lang w:eastAsia="zh-CN"/>
              </w:rPr>
              <w:t>Darko Dukić</w:t>
            </w:r>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23E873D"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3F3316" w:rsidRPr="00904A0C" w14:paraId="5B7A5627" w14:textId="77777777" w:rsidTr="003F3316">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4CB1C90A" w14:textId="48C7005B" w:rsidR="003F3316" w:rsidRPr="00904A0C" w:rsidRDefault="003F3316" w:rsidP="00904A0C">
            <w:pPr>
              <w:widowControl w:val="0"/>
              <w:suppressLineNumbers/>
              <w:spacing w:after="0" w:line="240" w:lineRule="auto"/>
              <w:jc w:val="center"/>
              <w:rPr>
                <w:rFonts w:ascii="Times New Roman" w:hAnsi="Times New Roman" w:cs="Times New Roman"/>
              </w:rPr>
            </w:pPr>
            <w:proofErr w:type="spellStart"/>
            <w:r w:rsidRPr="00904A0C">
              <w:rPr>
                <w:rFonts w:ascii="Times New Roman" w:eastAsia="DejaVu Sans" w:hAnsi="Times New Roman" w:cs="Times New Roman"/>
                <w:b/>
                <w:bCs/>
                <w:color w:val="00000A"/>
                <w:lang w:eastAsia="zh-CN"/>
              </w:rPr>
              <w:t>Izborni</w:t>
            </w:r>
            <w:proofErr w:type="spellEnd"/>
            <w:r w:rsidRPr="00904A0C">
              <w:rPr>
                <w:rFonts w:ascii="Times New Roman" w:eastAsia="DejaVu Sans" w:hAnsi="Times New Roman" w:cs="Times New Roman"/>
                <w:b/>
                <w:bCs/>
                <w:color w:val="00000A"/>
                <w:lang w:eastAsia="zh-CN"/>
              </w:rPr>
              <w:t xml:space="preserve"> </w:t>
            </w:r>
            <w:proofErr w:type="spellStart"/>
            <w:r w:rsidRPr="00904A0C">
              <w:rPr>
                <w:rFonts w:ascii="Times New Roman" w:eastAsia="DejaVu Sans" w:hAnsi="Times New Roman" w:cs="Times New Roman"/>
                <w:b/>
                <w:bCs/>
                <w:color w:val="00000A"/>
                <w:lang w:eastAsia="zh-CN"/>
              </w:rPr>
              <w:t>kolegiji</w:t>
            </w:r>
            <w:proofErr w:type="spellEnd"/>
            <w:r w:rsidRPr="00904A0C">
              <w:rPr>
                <w:rFonts w:ascii="Times New Roman" w:eastAsia="DejaVu Sans" w:hAnsi="Times New Roman" w:cs="Times New Roman"/>
                <w:b/>
                <w:bCs/>
                <w:color w:val="00000A"/>
                <w:lang w:eastAsia="zh-CN"/>
              </w:rPr>
              <w:t xml:space="preserve">: </w:t>
            </w:r>
            <w:proofErr w:type="spellStart"/>
            <w:r w:rsidRPr="00904A0C">
              <w:rPr>
                <w:rFonts w:ascii="Times New Roman" w:eastAsia="DejaVu Sans" w:hAnsi="Times New Roman" w:cs="Times New Roman"/>
                <w:b/>
                <w:bCs/>
                <w:color w:val="00000A"/>
                <w:lang w:eastAsia="zh-CN"/>
              </w:rPr>
              <w:t>Studenti</w:t>
            </w:r>
            <w:proofErr w:type="spellEnd"/>
            <w:r w:rsidRPr="00904A0C">
              <w:rPr>
                <w:rFonts w:ascii="Times New Roman" w:eastAsia="DejaVu Sans" w:hAnsi="Times New Roman" w:cs="Times New Roman"/>
                <w:b/>
                <w:bCs/>
                <w:color w:val="00000A"/>
                <w:lang w:eastAsia="zh-CN"/>
              </w:rPr>
              <w:t xml:space="preserve"> </w:t>
            </w:r>
            <w:proofErr w:type="spellStart"/>
            <w:r w:rsidRPr="00904A0C">
              <w:rPr>
                <w:rFonts w:ascii="Times New Roman" w:eastAsia="DejaVu Sans" w:hAnsi="Times New Roman" w:cs="Times New Roman"/>
                <w:b/>
                <w:bCs/>
                <w:color w:val="00000A"/>
                <w:lang w:eastAsia="zh-CN"/>
              </w:rPr>
              <w:t>biraju</w:t>
            </w:r>
            <w:proofErr w:type="spellEnd"/>
            <w:r w:rsidRPr="00904A0C">
              <w:rPr>
                <w:rFonts w:ascii="Times New Roman" w:eastAsia="DejaVu Sans" w:hAnsi="Times New Roman" w:cs="Times New Roman"/>
                <w:b/>
                <w:bCs/>
                <w:color w:val="00000A"/>
                <w:lang w:eastAsia="zh-CN"/>
              </w:rPr>
              <w:t xml:space="preserve"> </w:t>
            </w:r>
            <w:proofErr w:type="spellStart"/>
            <w:r w:rsidR="00837050">
              <w:rPr>
                <w:rFonts w:ascii="Times New Roman" w:eastAsia="DejaVu Sans" w:hAnsi="Times New Roman" w:cs="Times New Roman"/>
                <w:b/>
                <w:bCs/>
                <w:color w:val="00000A"/>
                <w:lang w:eastAsia="zh-CN"/>
              </w:rPr>
              <w:t>minimalno</w:t>
            </w:r>
            <w:proofErr w:type="spellEnd"/>
            <w:r w:rsidR="00837050">
              <w:rPr>
                <w:rFonts w:ascii="Times New Roman" w:eastAsia="DejaVu Sans" w:hAnsi="Times New Roman" w:cs="Times New Roman"/>
                <w:b/>
                <w:bCs/>
                <w:color w:val="00000A"/>
                <w:lang w:eastAsia="zh-CN"/>
              </w:rPr>
              <w:t xml:space="preserve"> </w:t>
            </w:r>
            <w:r w:rsidRPr="00904A0C">
              <w:rPr>
                <w:rFonts w:ascii="Times New Roman" w:eastAsia="DejaVu Sans" w:hAnsi="Times New Roman" w:cs="Times New Roman"/>
                <w:b/>
                <w:bCs/>
                <w:color w:val="00000A"/>
                <w:lang w:eastAsia="zh-CN"/>
              </w:rPr>
              <w:t>1</w:t>
            </w:r>
            <w:r w:rsidR="00CF6ADB">
              <w:rPr>
                <w:rFonts w:ascii="Times New Roman" w:eastAsia="DejaVu Sans" w:hAnsi="Times New Roman" w:cs="Times New Roman"/>
                <w:b/>
                <w:bCs/>
                <w:color w:val="00000A"/>
                <w:lang w:eastAsia="zh-CN"/>
              </w:rPr>
              <w:t>2</w:t>
            </w:r>
            <w:r w:rsidRPr="00904A0C">
              <w:rPr>
                <w:rFonts w:ascii="Times New Roman" w:eastAsia="DejaVu Sans" w:hAnsi="Times New Roman" w:cs="Times New Roman"/>
                <w:b/>
                <w:bCs/>
                <w:color w:val="00000A"/>
                <w:lang w:eastAsia="zh-CN"/>
              </w:rPr>
              <w:t xml:space="preserve"> ECTS </w:t>
            </w:r>
            <w:proofErr w:type="spellStart"/>
            <w:r w:rsidRPr="00904A0C">
              <w:rPr>
                <w:rFonts w:ascii="Times New Roman" w:eastAsia="DejaVu Sans" w:hAnsi="Times New Roman" w:cs="Times New Roman"/>
                <w:b/>
                <w:bCs/>
                <w:color w:val="00000A"/>
                <w:lang w:eastAsia="zh-CN"/>
              </w:rPr>
              <w:t>bodova</w:t>
            </w:r>
            <w:proofErr w:type="spellEnd"/>
          </w:p>
        </w:tc>
      </w:tr>
      <w:tr w:rsidR="00F522E2" w:rsidRPr="00904A0C" w14:paraId="2D5B7062" w14:textId="77777777" w:rsidTr="00786DC3">
        <w:trPr>
          <w:trHeight w:val="925"/>
        </w:trPr>
        <w:tc>
          <w:tcPr>
            <w:tcW w:w="0" w:type="auto"/>
            <w:tcBorders>
              <w:top w:val="single" w:sz="4" w:space="0" w:color="000080"/>
              <w:left w:val="single" w:sz="4" w:space="0" w:color="000080"/>
              <w:bottom w:val="single" w:sz="4" w:space="0" w:color="000080"/>
            </w:tcBorders>
            <w:shd w:val="clear" w:color="auto" w:fill="auto"/>
            <w:vAlign w:val="center"/>
          </w:tcPr>
          <w:p w14:paraId="16E3B478" w14:textId="77777777" w:rsidR="00F522E2" w:rsidRPr="00904A0C" w:rsidRDefault="00F522E2" w:rsidP="00904A0C">
            <w:pPr>
              <w:widowControl w:val="0"/>
              <w:suppressLineNumbers/>
              <w:spacing w:after="0" w:line="240" w:lineRule="auto"/>
              <w:jc w:val="center"/>
              <w:rPr>
                <w:rFonts w:ascii="Times New Roman" w:hAnsi="Times New Roman" w:cs="Times New Roman"/>
                <w:b/>
                <w:bCs/>
              </w:rPr>
            </w:pPr>
          </w:p>
        </w:tc>
        <w:tc>
          <w:tcPr>
            <w:tcW w:w="0" w:type="auto"/>
            <w:tcBorders>
              <w:top w:val="single" w:sz="4" w:space="0" w:color="000080"/>
              <w:left w:val="single" w:sz="4" w:space="0" w:color="000080"/>
              <w:bottom w:val="single" w:sz="4" w:space="0" w:color="000080"/>
            </w:tcBorders>
            <w:shd w:val="clear" w:color="auto" w:fill="auto"/>
            <w:vAlign w:val="center"/>
          </w:tcPr>
          <w:p w14:paraId="388F267A" w14:textId="19418A1A" w:rsidR="00F522E2" w:rsidRPr="00F522E2" w:rsidRDefault="00F522E2" w:rsidP="00904A0C">
            <w:pPr>
              <w:widowControl w:val="0"/>
              <w:suppressLineNumbers/>
              <w:spacing w:after="0" w:line="240" w:lineRule="auto"/>
              <w:jc w:val="center"/>
              <w:rPr>
                <w:rFonts w:ascii="Times New Roman" w:hAnsi="Times New Roman" w:cs="Times New Roman"/>
                <w:b/>
                <w:bCs/>
              </w:rPr>
            </w:pPr>
            <w:proofErr w:type="spellStart"/>
            <w:r w:rsidRPr="00F522E2">
              <w:rPr>
                <w:rFonts w:ascii="Times New Roman" w:hAnsi="Times New Roman" w:cs="Times New Roman"/>
                <w:b/>
                <w:bCs/>
              </w:rPr>
              <w:t>Dinamički</w:t>
            </w:r>
            <w:proofErr w:type="spellEnd"/>
            <w:r w:rsidRPr="00F522E2">
              <w:rPr>
                <w:rFonts w:ascii="Times New Roman" w:hAnsi="Times New Roman" w:cs="Times New Roman"/>
                <w:b/>
                <w:bCs/>
              </w:rPr>
              <w:t xml:space="preserve"> </w:t>
            </w:r>
            <w:proofErr w:type="spellStart"/>
            <w:r w:rsidRPr="00F522E2">
              <w:rPr>
                <w:rFonts w:ascii="Times New Roman" w:hAnsi="Times New Roman" w:cs="Times New Roman"/>
                <w:b/>
                <w:bCs/>
              </w:rPr>
              <w:t>sustavi</w:t>
            </w:r>
            <w:proofErr w:type="spellEnd"/>
            <w:r w:rsidRPr="00F522E2">
              <w:rPr>
                <w:rFonts w:ascii="Times New Roman" w:hAnsi="Times New Roman" w:cs="Times New Roman"/>
                <w:b/>
                <w:bCs/>
              </w:rPr>
              <w:t xml:space="preserve"> </w:t>
            </w:r>
            <w:proofErr w:type="spellStart"/>
            <w:r w:rsidRPr="00F522E2">
              <w:rPr>
                <w:rFonts w:ascii="Times New Roman" w:hAnsi="Times New Roman" w:cs="Times New Roman"/>
                <w:b/>
                <w:bCs/>
              </w:rPr>
              <w:t>i</w:t>
            </w:r>
            <w:proofErr w:type="spellEnd"/>
            <w:r w:rsidRPr="00F522E2">
              <w:rPr>
                <w:rFonts w:ascii="Times New Roman" w:hAnsi="Times New Roman" w:cs="Times New Roman"/>
                <w:b/>
                <w:bCs/>
              </w:rPr>
              <w:t xml:space="preserve"> </w:t>
            </w:r>
            <w:proofErr w:type="spellStart"/>
            <w:r w:rsidRPr="00F522E2">
              <w:rPr>
                <w:rFonts w:ascii="Times New Roman" w:hAnsi="Times New Roman" w:cs="Times New Roman"/>
                <w:b/>
                <w:bCs/>
              </w:rPr>
              <w:t>nelinearne</w:t>
            </w:r>
            <w:proofErr w:type="spellEnd"/>
            <w:r w:rsidRPr="00F522E2">
              <w:rPr>
                <w:rFonts w:ascii="Times New Roman" w:hAnsi="Times New Roman" w:cs="Times New Roman"/>
                <w:b/>
                <w:bCs/>
              </w:rPr>
              <w:t xml:space="preserve"> </w:t>
            </w:r>
            <w:proofErr w:type="spellStart"/>
            <w:r w:rsidRPr="00F522E2">
              <w:rPr>
                <w:rFonts w:ascii="Times New Roman" w:hAnsi="Times New Roman" w:cs="Times New Roman"/>
                <w:b/>
                <w:bCs/>
              </w:rPr>
              <w:t>pojave</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66C3E9B7" w14:textId="08008E69"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4E9F1B1" w14:textId="77777777"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DE9CF78" w14:textId="5060B49F"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DC902F7" w14:textId="77777777" w:rsidR="00F522E2" w:rsidRPr="00904A0C"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3838571" w14:textId="025BD78C" w:rsidR="00F522E2" w:rsidRPr="00904A0C"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5</w:t>
            </w:r>
          </w:p>
        </w:tc>
        <w:tc>
          <w:tcPr>
            <w:tcW w:w="1835" w:type="dxa"/>
            <w:tcBorders>
              <w:top w:val="single" w:sz="4" w:space="0" w:color="000080"/>
              <w:left w:val="single" w:sz="4" w:space="0" w:color="000080"/>
              <w:bottom w:val="single" w:sz="4" w:space="0" w:color="000080"/>
            </w:tcBorders>
            <w:shd w:val="clear" w:color="auto" w:fill="auto"/>
            <w:vAlign w:val="center"/>
          </w:tcPr>
          <w:p w14:paraId="37A2ED02" w14:textId="04D8698E" w:rsidR="00F522E2"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doc.dr.sc. Zvonko Glumac</w:t>
            </w:r>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06B3EF8" w14:textId="77777777"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F522E2" w:rsidRPr="00904A0C" w14:paraId="0CF56B34" w14:textId="77777777" w:rsidTr="00786DC3">
        <w:trPr>
          <w:trHeight w:val="925"/>
        </w:trPr>
        <w:tc>
          <w:tcPr>
            <w:tcW w:w="0" w:type="auto"/>
            <w:tcBorders>
              <w:top w:val="single" w:sz="4" w:space="0" w:color="000080"/>
              <w:left w:val="single" w:sz="4" w:space="0" w:color="000080"/>
              <w:bottom w:val="single" w:sz="4" w:space="0" w:color="000080"/>
            </w:tcBorders>
            <w:shd w:val="clear" w:color="auto" w:fill="auto"/>
            <w:vAlign w:val="center"/>
          </w:tcPr>
          <w:p w14:paraId="1B3D6FF6" w14:textId="77777777" w:rsidR="00F522E2" w:rsidRPr="00904A0C" w:rsidRDefault="00F522E2" w:rsidP="00904A0C">
            <w:pPr>
              <w:widowControl w:val="0"/>
              <w:suppressLineNumbers/>
              <w:spacing w:after="0" w:line="240" w:lineRule="auto"/>
              <w:jc w:val="center"/>
              <w:rPr>
                <w:rFonts w:ascii="Times New Roman" w:hAnsi="Times New Roman" w:cs="Times New Roman"/>
                <w:b/>
                <w:bCs/>
              </w:rPr>
            </w:pPr>
          </w:p>
        </w:tc>
        <w:tc>
          <w:tcPr>
            <w:tcW w:w="0" w:type="auto"/>
            <w:tcBorders>
              <w:top w:val="single" w:sz="4" w:space="0" w:color="000080"/>
              <w:left w:val="single" w:sz="4" w:space="0" w:color="000080"/>
              <w:bottom w:val="single" w:sz="4" w:space="0" w:color="000080"/>
            </w:tcBorders>
            <w:shd w:val="clear" w:color="auto" w:fill="auto"/>
            <w:vAlign w:val="center"/>
          </w:tcPr>
          <w:p w14:paraId="1EFCF71A" w14:textId="394E8969" w:rsidR="00F522E2" w:rsidRPr="00F522E2" w:rsidRDefault="00F522E2" w:rsidP="00904A0C">
            <w:pPr>
              <w:widowControl w:val="0"/>
              <w:suppressLineNumbers/>
              <w:spacing w:after="0" w:line="240" w:lineRule="auto"/>
              <w:jc w:val="center"/>
              <w:rPr>
                <w:rFonts w:ascii="Times New Roman" w:hAnsi="Times New Roman" w:cs="Times New Roman"/>
                <w:b/>
                <w:bCs/>
              </w:rPr>
            </w:pPr>
            <w:proofErr w:type="spellStart"/>
            <w:r>
              <w:rPr>
                <w:rFonts w:ascii="Times New Roman" w:hAnsi="Times New Roman" w:cs="Times New Roman"/>
                <w:b/>
                <w:bCs/>
              </w:rPr>
              <w:t>Eksperimentalne</w:t>
            </w:r>
            <w:proofErr w:type="spellEnd"/>
            <w:r>
              <w:rPr>
                <w:rFonts w:ascii="Times New Roman" w:hAnsi="Times New Roman" w:cs="Times New Roman"/>
                <w:b/>
                <w:bCs/>
              </w:rPr>
              <w:t xml:space="preserve"> </w:t>
            </w:r>
            <w:proofErr w:type="spellStart"/>
            <w:r>
              <w:rPr>
                <w:rFonts w:ascii="Times New Roman" w:hAnsi="Times New Roman" w:cs="Times New Roman"/>
                <w:b/>
                <w:bCs/>
              </w:rPr>
              <w:t>i</w:t>
            </w:r>
            <w:proofErr w:type="spellEnd"/>
            <w:r>
              <w:rPr>
                <w:rFonts w:ascii="Times New Roman" w:hAnsi="Times New Roman" w:cs="Times New Roman"/>
                <w:b/>
                <w:bCs/>
              </w:rPr>
              <w:t xml:space="preserve"> </w:t>
            </w:r>
            <w:proofErr w:type="spellStart"/>
            <w:r>
              <w:rPr>
                <w:rFonts w:ascii="Times New Roman" w:hAnsi="Times New Roman" w:cs="Times New Roman"/>
                <w:b/>
                <w:bCs/>
              </w:rPr>
              <w:t>karakterizacijske</w:t>
            </w:r>
            <w:proofErr w:type="spellEnd"/>
            <w:r>
              <w:rPr>
                <w:rFonts w:ascii="Times New Roman" w:hAnsi="Times New Roman" w:cs="Times New Roman"/>
                <w:b/>
                <w:bCs/>
              </w:rPr>
              <w:t xml:space="preserve"> </w:t>
            </w:r>
            <w:proofErr w:type="spellStart"/>
            <w:r>
              <w:rPr>
                <w:rFonts w:ascii="Times New Roman" w:hAnsi="Times New Roman" w:cs="Times New Roman"/>
                <w:b/>
                <w:bCs/>
              </w:rPr>
              <w:t>tehnike</w:t>
            </w:r>
            <w:proofErr w:type="spellEnd"/>
            <w:r>
              <w:rPr>
                <w:rFonts w:ascii="Times New Roman" w:hAnsi="Times New Roman" w:cs="Times New Roman"/>
                <w:b/>
                <w:bCs/>
              </w:rPr>
              <w:t xml:space="preserve"> u </w:t>
            </w:r>
            <w:proofErr w:type="spellStart"/>
            <w:r>
              <w:rPr>
                <w:rFonts w:ascii="Times New Roman" w:hAnsi="Times New Roman" w:cs="Times New Roman"/>
                <w:b/>
                <w:bCs/>
              </w:rPr>
              <w:t>nanotehnologiji</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69A065E7" w14:textId="6159600C" w:rsidR="00F522E2"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4972375E" w14:textId="62CBC53A"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DC2F2EE" w14:textId="2A891244" w:rsidR="00F522E2"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AEE6FDF" w14:textId="77777777" w:rsidR="00F522E2" w:rsidRPr="00904A0C"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846AEEE" w14:textId="3E5A2AE5" w:rsidR="00F522E2"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5</w:t>
            </w:r>
          </w:p>
        </w:tc>
        <w:tc>
          <w:tcPr>
            <w:tcW w:w="1835" w:type="dxa"/>
            <w:tcBorders>
              <w:top w:val="single" w:sz="4" w:space="0" w:color="000080"/>
              <w:left w:val="single" w:sz="4" w:space="0" w:color="000080"/>
              <w:bottom w:val="single" w:sz="4" w:space="0" w:color="000080"/>
            </w:tcBorders>
            <w:shd w:val="clear" w:color="auto" w:fill="auto"/>
            <w:vAlign w:val="center"/>
          </w:tcPr>
          <w:p w14:paraId="3AB1B01C" w14:textId="3F397F54" w:rsidR="00F522E2" w:rsidRDefault="00F522E2"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doc.dr.sc. Domagoj Belić</w:t>
            </w:r>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4DBDFF3B" w14:textId="77777777" w:rsidR="00F522E2" w:rsidRPr="00904A0C" w:rsidRDefault="00F522E2"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FA57E4" w:rsidRPr="00904A0C" w14:paraId="7A0FAF37" w14:textId="77777777" w:rsidTr="00786DC3">
        <w:trPr>
          <w:trHeight w:val="925"/>
        </w:trPr>
        <w:tc>
          <w:tcPr>
            <w:tcW w:w="0" w:type="auto"/>
            <w:tcBorders>
              <w:top w:val="single" w:sz="4" w:space="0" w:color="000080"/>
              <w:left w:val="single" w:sz="4" w:space="0" w:color="000080"/>
              <w:bottom w:val="single" w:sz="4" w:space="0" w:color="000080"/>
            </w:tcBorders>
            <w:shd w:val="clear" w:color="auto" w:fill="auto"/>
            <w:vAlign w:val="center"/>
          </w:tcPr>
          <w:p w14:paraId="7F4807FB" w14:textId="77777777" w:rsidR="00904A0C" w:rsidRPr="00904A0C" w:rsidRDefault="00904A0C" w:rsidP="00904A0C">
            <w:pPr>
              <w:widowControl w:val="0"/>
              <w:suppressLineNumbers/>
              <w:spacing w:after="0" w:line="240" w:lineRule="auto"/>
              <w:jc w:val="center"/>
            </w:pPr>
            <w:r w:rsidRPr="00904A0C">
              <w:rPr>
                <w:rFonts w:ascii="Times New Roman" w:hAnsi="Times New Roman" w:cs="Times New Roman"/>
                <w:b/>
                <w:bCs/>
              </w:rPr>
              <w:t>F125</w:t>
            </w:r>
          </w:p>
        </w:tc>
        <w:tc>
          <w:tcPr>
            <w:tcW w:w="0" w:type="auto"/>
            <w:tcBorders>
              <w:top w:val="single" w:sz="4" w:space="0" w:color="000080"/>
              <w:left w:val="single" w:sz="4" w:space="0" w:color="000080"/>
              <w:bottom w:val="single" w:sz="4" w:space="0" w:color="000080"/>
            </w:tcBorders>
            <w:shd w:val="clear" w:color="auto" w:fill="auto"/>
            <w:vAlign w:val="center"/>
          </w:tcPr>
          <w:p w14:paraId="09672505" w14:textId="77777777" w:rsidR="00904A0C" w:rsidRPr="00904A0C" w:rsidRDefault="0014154A" w:rsidP="00904A0C">
            <w:pPr>
              <w:widowControl w:val="0"/>
              <w:suppressLineNumbers/>
              <w:spacing w:after="0" w:line="240" w:lineRule="auto"/>
              <w:jc w:val="center"/>
              <w:rPr>
                <w:rFonts w:ascii="Times New Roman" w:eastAsia="DejaVu Sans" w:hAnsi="Times New Roman" w:cs="Times New Roman"/>
                <w:color w:val="00000A"/>
                <w:lang w:eastAsia="zh-CN"/>
              </w:rPr>
            </w:pPr>
            <w:hyperlink r:id="rId16" w:history="1">
              <w:proofErr w:type="spellStart"/>
              <w:r w:rsidR="00904A0C" w:rsidRPr="00904A0C">
                <w:rPr>
                  <w:rFonts w:ascii="Times New Roman" w:eastAsia="DejaVu Sans" w:hAnsi="Times New Roman" w:cs="Times New Roman"/>
                  <w:b/>
                  <w:color w:val="000000"/>
                  <w:lang w:eastAsia="zh-CN"/>
                </w:rPr>
                <w:t>Praktikum</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iz</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osnova</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elektronike</w:t>
              </w:r>
              <w:proofErr w:type="spellEnd"/>
              <w:r w:rsidR="00904A0C" w:rsidRPr="00904A0C">
                <w:rPr>
                  <w:rFonts w:ascii="Times New Roman" w:eastAsia="DejaVu Sans" w:hAnsi="Times New Roman" w:cs="Times New Roman"/>
                  <w:b/>
                  <w:color w:val="000000"/>
                  <w:lang w:eastAsia="zh-CN"/>
                </w:rPr>
                <w:t xml:space="preserve"> </w:t>
              </w:r>
            </w:hyperlink>
          </w:p>
        </w:tc>
        <w:tc>
          <w:tcPr>
            <w:tcW w:w="0" w:type="auto"/>
            <w:tcBorders>
              <w:top w:val="single" w:sz="4" w:space="0" w:color="000080"/>
              <w:left w:val="single" w:sz="4" w:space="0" w:color="000080"/>
              <w:bottom w:val="single" w:sz="4" w:space="0" w:color="000080"/>
            </w:tcBorders>
            <w:shd w:val="clear" w:color="auto" w:fill="auto"/>
            <w:vAlign w:val="center"/>
          </w:tcPr>
          <w:p w14:paraId="5503D59B"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F267C45"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527A1831"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0FEE153"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45</w:t>
            </w:r>
          </w:p>
        </w:tc>
        <w:tc>
          <w:tcPr>
            <w:tcW w:w="0" w:type="auto"/>
            <w:tcBorders>
              <w:top w:val="single" w:sz="4" w:space="0" w:color="000080"/>
              <w:left w:val="single" w:sz="4" w:space="0" w:color="000080"/>
              <w:bottom w:val="single" w:sz="4" w:space="0" w:color="000080"/>
            </w:tcBorders>
            <w:shd w:val="clear" w:color="auto" w:fill="auto"/>
            <w:vAlign w:val="center"/>
          </w:tcPr>
          <w:p w14:paraId="3D16F89B"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4</w:t>
            </w:r>
          </w:p>
        </w:tc>
        <w:tc>
          <w:tcPr>
            <w:tcW w:w="1835" w:type="dxa"/>
            <w:tcBorders>
              <w:top w:val="single" w:sz="4" w:space="0" w:color="000080"/>
              <w:left w:val="single" w:sz="4" w:space="0" w:color="000080"/>
              <w:bottom w:val="single" w:sz="4" w:space="0" w:color="000080"/>
            </w:tcBorders>
            <w:shd w:val="clear" w:color="auto" w:fill="auto"/>
            <w:vAlign w:val="center"/>
          </w:tcPr>
          <w:p w14:paraId="354C28C7" w14:textId="77777777" w:rsidR="003F3316" w:rsidRDefault="003F3316" w:rsidP="00904A0C">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w:t>
            </w:r>
            <w:r w:rsidR="00904A0C" w:rsidRPr="00904A0C">
              <w:rPr>
                <w:rFonts w:ascii="Times New Roman" w:eastAsia="DejaVu Sans" w:hAnsi="Times New Roman" w:cs="Times New Roman"/>
                <w:color w:val="00000A"/>
                <w:lang w:eastAsia="zh-CN"/>
              </w:rPr>
              <w:t xml:space="preserve">sc.  </w:t>
            </w:r>
          </w:p>
          <w:p w14:paraId="45C5254C" w14:textId="77777777" w:rsidR="00904A0C" w:rsidRPr="00904A0C" w:rsidRDefault="00904A0C" w:rsidP="00904A0C">
            <w:pPr>
              <w:widowControl w:val="0"/>
              <w:suppressLineNumbers/>
              <w:spacing w:after="0" w:line="240" w:lineRule="auto"/>
              <w:jc w:val="center"/>
              <w:rPr>
                <w:rFonts w:ascii="Times New Roman" w:hAnsi="Times New Roman" w:cs="Times New Roman"/>
              </w:rPr>
            </w:pPr>
            <w:r w:rsidRPr="00904A0C">
              <w:rPr>
                <w:rFonts w:ascii="Times New Roman" w:eastAsia="DejaVu Sans" w:hAnsi="Times New Roman" w:cs="Times New Roman"/>
                <w:color w:val="00000A"/>
                <w:lang w:eastAsia="zh-CN"/>
              </w:rPr>
              <w:t xml:space="preserve">Denis </w:t>
            </w:r>
            <w:proofErr w:type="spellStart"/>
            <w:r w:rsidRPr="00904A0C">
              <w:rPr>
                <w:rFonts w:ascii="Times New Roman" w:eastAsia="DejaVu Sans" w:hAnsi="Times New Roman" w:cs="Times New Roman"/>
                <w:color w:val="00000A"/>
                <w:lang w:eastAsia="zh-CN"/>
              </w:rPr>
              <w:t>Stanić</w:t>
            </w:r>
            <w:proofErr w:type="spellEnd"/>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3734A7A1"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FA57E4" w:rsidRPr="00904A0C" w14:paraId="641086B2"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46C1C81E" w14:textId="77777777" w:rsidR="00904A0C" w:rsidRPr="00904A0C" w:rsidRDefault="00904A0C" w:rsidP="00904A0C">
            <w:pPr>
              <w:widowControl w:val="0"/>
              <w:suppressLineNumbers/>
              <w:spacing w:after="0" w:line="240" w:lineRule="auto"/>
              <w:jc w:val="center"/>
            </w:pPr>
            <w:r w:rsidRPr="00904A0C">
              <w:rPr>
                <w:rFonts w:ascii="Times New Roman" w:hAnsi="Times New Roman" w:cs="Times New Roman"/>
                <w:b/>
                <w:bCs/>
              </w:rPr>
              <w:t>F118</w:t>
            </w:r>
          </w:p>
        </w:tc>
        <w:tc>
          <w:tcPr>
            <w:tcW w:w="0" w:type="auto"/>
            <w:tcBorders>
              <w:top w:val="single" w:sz="4" w:space="0" w:color="000080"/>
              <w:left w:val="single" w:sz="4" w:space="0" w:color="000080"/>
              <w:bottom w:val="single" w:sz="4" w:space="0" w:color="000080"/>
            </w:tcBorders>
            <w:shd w:val="clear" w:color="auto" w:fill="auto"/>
            <w:vAlign w:val="center"/>
          </w:tcPr>
          <w:p w14:paraId="1326F98C" w14:textId="77777777" w:rsidR="00904A0C" w:rsidRPr="00904A0C" w:rsidRDefault="0014154A" w:rsidP="00904A0C">
            <w:pPr>
              <w:widowControl w:val="0"/>
              <w:suppressLineNumbers/>
              <w:spacing w:after="0" w:line="240" w:lineRule="auto"/>
              <w:jc w:val="center"/>
              <w:rPr>
                <w:rFonts w:ascii="Times New Roman" w:eastAsia="DejaVu Sans" w:hAnsi="Times New Roman" w:cs="Times New Roman"/>
                <w:color w:val="00000A"/>
                <w:lang w:eastAsia="zh-CN"/>
              </w:rPr>
            </w:pPr>
            <w:hyperlink r:id="rId17" w:history="1">
              <w:proofErr w:type="spellStart"/>
              <w:r w:rsidR="00904A0C" w:rsidRPr="00904A0C">
                <w:rPr>
                  <w:rFonts w:ascii="Times New Roman" w:eastAsia="DejaVu Sans" w:hAnsi="Times New Roman" w:cs="Times New Roman"/>
                  <w:b/>
                  <w:color w:val="000000"/>
                  <w:lang w:eastAsia="zh-CN"/>
                </w:rPr>
                <w:t>Viši</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fizikalni</w:t>
              </w:r>
              <w:proofErr w:type="spellEnd"/>
              <w:r w:rsidR="00904A0C" w:rsidRPr="00904A0C">
                <w:rPr>
                  <w:rFonts w:ascii="Times New Roman" w:eastAsia="DejaVu Sans" w:hAnsi="Times New Roman" w:cs="Times New Roman"/>
                  <w:b/>
                  <w:color w:val="000000"/>
                  <w:lang w:eastAsia="zh-CN"/>
                </w:rPr>
                <w:t xml:space="preserve"> </w:t>
              </w:r>
              <w:proofErr w:type="spellStart"/>
              <w:r w:rsidR="00904A0C" w:rsidRPr="00904A0C">
                <w:rPr>
                  <w:rFonts w:ascii="Times New Roman" w:eastAsia="DejaVu Sans" w:hAnsi="Times New Roman" w:cs="Times New Roman"/>
                  <w:b/>
                  <w:color w:val="000000"/>
                  <w:lang w:eastAsia="zh-CN"/>
                </w:rPr>
                <w:t>praktikum</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594030BF"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E9AF4C5"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9ACD3D3" w14:textId="77777777" w:rsidR="00904A0C" w:rsidRPr="00904A0C" w:rsidRDefault="00904A0C" w:rsidP="00904A0C">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6473094"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60</w:t>
            </w:r>
          </w:p>
        </w:tc>
        <w:tc>
          <w:tcPr>
            <w:tcW w:w="0" w:type="auto"/>
            <w:tcBorders>
              <w:top w:val="single" w:sz="4" w:space="0" w:color="000080"/>
              <w:left w:val="single" w:sz="4" w:space="0" w:color="000080"/>
              <w:bottom w:val="single" w:sz="4" w:space="0" w:color="000080"/>
            </w:tcBorders>
            <w:shd w:val="clear" w:color="auto" w:fill="auto"/>
            <w:vAlign w:val="center"/>
          </w:tcPr>
          <w:p w14:paraId="141F58F6" w14:textId="77777777" w:rsidR="00904A0C" w:rsidRPr="00904A0C" w:rsidRDefault="00904A0C" w:rsidP="00904A0C">
            <w:pPr>
              <w:widowControl w:val="0"/>
              <w:suppressLineNumbers/>
              <w:spacing w:after="0" w:line="240" w:lineRule="auto"/>
              <w:jc w:val="center"/>
            </w:pPr>
            <w:r w:rsidRPr="00904A0C">
              <w:rPr>
                <w:rFonts w:ascii="Times New Roman" w:eastAsia="DejaVu Sans" w:hAnsi="Times New Roman" w:cs="Times New Roman"/>
                <w:color w:val="00000A"/>
                <w:lang w:eastAsia="zh-CN"/>
              </w:rPr>
              <w:t>5</w:t>
            </w:r>
          </w:p>
        </w:tc>
        <w:tc>
          <w:tcPr>
            <w:tcW w:w="1835" w:type="dxa"/>
            <w:tcBorders>
              <w:top w:val="single" w:sz="4" w:space="0" w:color="000080"/>
              <w:left w:val="single" w:sz="4" w:space="0" w:color="000080"/>
              <w:bottom w:val="single" w:sz="4" w:space="0" w:color="000080"/>
            </w:tcBorders>
            <w:shd w:val="clear" w:color="auto" w:fill="auto"/>
            <w:vAlign w:val="center"/>
          </w:tcPr>
          <w:p w14:paraId="11A49BE1" w14:textId="74F140BE" w:rsidR="00904A0C" w:rsidRPr="00904A0C" w:rsidRDefault="003F3316" w:rsidP="00904A0C">
            <w:pPr>
              <w:widowControl w:val="0"/>
              <w:suppressLineNumbers/>
              <w:spacing w:after="0" w:line="240" w:lineRule="auto"/>
              <w:jc w:val="center"/>
              <w:rPr>
                <w:rFonts w:ascii="Times New Roman" w:hAnsi="Times New Roman" w:cs="Times New Roman"/>
              </w:rPr>
            </w:pPr>
            <w:r>
              <w:rPr>
                <w:rFonts w:ascii="Times New Roman" w:eastAsia="DejaVu Sans" w:hAnsi="Times New Roman" w:cs="Times New Roman"/>
                <w:color w:val="00000A"/>
                <w:lang w:eastAsia="zh-CN"/>
              </w:rPr>
              <w:t>izv.prof.dr.</w:t>
            </w:r>
            <w:r w:rsidR="00904A0C" w:rsidRPr="00904A0C">
              <w:rPr>
                <w:rFonts w:ascii="Times New Roman" w:eastAsia="DejaVu Sans" w:hAnsi="Times New Roman" w:cs="Times New Roman"/>
                <w:color w:val="00000A"/>
                <w:lang w:eastAsia="zh-CN"/>
              </w:rPr>
              <w:t xml:space="preserve">sc.  </w:t>
            </w:r>
            <w:proofErr w:type="spellStart"/>
            <w:r w:rsidR="0017598F">
              <w:rPr>
                <w:rFonts w:ascii="Times New Roman" w:eastAsia="DejaVu Sans" w:hAnsi="Times New Roman" w:cs="Times New Roman"/>
                <w:color w:val="00000A"/>
                <w:lang w:eastAsia="zh-CN"/>
              </w:rPr>
              <w:t>Vanja</w:t>
            </w:r>
            <w:proofErr w:type="spellEnd"/>
            <w:r w:rsidR="0017598F">
              <w:rPr>
                <w:rFonts w:ascii="Times New Roman" w:eastAsia="DejaVu Sans" w:hAnsi="Times New Roman" w:cs="Times New Roman"/>
                <w:color w:val="00000A"/>
                <w:lang w:eastAsia="zh-CN"/>
              </w:rPr>
              <w:t xml:space="preserve"> </w:t>
            </w:r>
            <w:proofErr w:type="spellStart"/>
            <w:r w:rsidR="0017598F">
              <w:rPr>
                <w:rFonts w:ascii="Times New Roman" w:eastAsia="DejaVu Sans" w:hAnsi="Times New Roman" w:cs="Times New Roman"/>
                <w:color w:val="00000A"/>
                <w:lang w:eastAsia="zh-CN"/>
              </w:rPr>
              <w:t>Radolić</w:t>
            </w:r>
            <w:proofErr w:type="spellEnd"/>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2FCB74A" w14:textId="77777777" w:rsidR="00904A0C" w:rsidRPr="00904A0C" w:rsidRDefault="00904A0C" w:rsidP="00904A0C">
            <w:pPr>
              <w:jc w:val="center"/>
              <w:rPr>
                <w:rFonts w:ascii="Times New Roman" w:hAnsi="Times New Roman" w:cs="Times New Roman"/>
              </w:rPr>
            </w:pPr>
            <w:r w:rsidRPr="00904A0C">
              <w:rPr>
                <w:rFonts w:ascii="Times New Roman" w:hAnsi="Times New Roman" w:cs="Times New Roman"/>
                <w:color w:val="00000A"/>
                <w:lang w:eastAsia="zh-CN"/>
              </w:rPr>
              <w:t xml:space="preserve"> </w:t>
            </w:r>
            <w:r w:rsidR="00664D78">
              <w:rPr>
                <w:rFonts w:ascii="Times New Roman" w:hAnsi="Times New Roman" w:cs="Times New Roman"/>
                <w:color w:val="00000A"/>
                <w:lang w:val="hr-HR" w:eastAsia="zh-CN"/>
              </w:rPr>
              <w:t xml:space="preserve">Igor Miklavčić, </w:t>
            </w:r>
            <w:r w:rsidRPr="00904A0C">
              <w:rPr>
                <w:rFonts w:ascii="Times New Roman" w:hAnsi="Times New Roman" w:cs="Times New Roman"/>
                <w:color w:val="00000A"/>
                <w:lang w:val="hr-HR" w:eastAsia="zh-CN"/>
              </w:rPr>
              <w:t>pred.</w:t>
            </w:r>
          </w:p>
        </w:tc>
      </w:tr>
      <w:tr w:rsidR="00FA57E4" w:rsidRPr="00904A0C" w14:paraId="4AED864B" w14:textId="77777777" w:rsidTr="00786DC3">
        <w:tc>
          <w:tcPr>
            <w:tcW w:w="0" w:type="auto"/>
            <w:tcBorders>
              <w:top w:val="single" w:sz="4" w:space="0" w:color="000080"/>
              <w:left w:val="single" w:sz="4" w:space="0" w:color="000080"/>
              <w:bottom w:val="single" w:sz="4" w:space="0" w:color="000080"/>
            </w:tcBorders>
            <w:shd w:val="clear" w:color="auto" w:fill="auto"/>
            <w:vAlign w:val="center"/>
          </w:tcPr>
          <w:p w14:paraId="690C3B65" w14:textId="77777777" w:rsidR="00904A0C" w:rsidRPr="002823FE" w:rsidRDefault="00904A0C" w:rsidP="00904A0C">
            <w:pPr>
              <w:widowControl w:val="0"/>
              <w:suppressLineNumbers/>
              <w:spacing w:after="0" w:line="240" w:lineRule="auto"/>
              <w:jc w:val="center"/>
            </w:pPr>
            <w:r w:rsidRPr="002823FE">
              <w:rPr>
                <w:rFonts w:ascii="Times New Roman" w:hAnsi="Times New Roman" w:cs="Times New Roman"/>
                <w:b/>
                <w:bCs/>
              </w:rPr>
              <w:t>F132</w:t>
            </w:r>
          </w:p>
        </w:tc>
        <w:tc>
          <w:tcPr>
            <w:tcW w:w="0" w:type="auto"/>
            <w:tcBorders>
              <w:top w:val="single" w:sz="4" w:space="0" w:color="000080"/>
              <w:left w:val="single" w:sz="4" w:space="0" w:color="000080"/>
              <w:bottom w:val="single" w:sz="4" w:space="0" w:color="000080"/>
            </w:tcBorders>
            <w:shd w:val="clear" w:color="auto" w:fill="auto"/>
            <w:vAlign w:val="center"/>
          </w:tcPr>
          <w:p w14:paraId="154F7EA4" w14:textId="77777777" w:rsidR="00904A0C" w:rsidRPr="002823FE" w:rsidRDefault="0014154A" w:rsidP="00904A0C">
            <w:pPr>
              <w:widowControl w:val="0"/>
              <w:suppressLineNumbers/>
              <w:spacing w:after="0" w:line="240" w:lineRule="auto"/>
              <w:jc w:val="center"/>
              <w:rPr>
                <w:rFonts w:ascii="Times New Roman" w:eastAsia="DejaVu Sans" w:hAnsi="Times New Roman" w:cs="Times New Roman"/>
                <w:lang w:eastAsia="zh-CN"/>
              </w:rPr>
            </w:pPr>
            <w:hyperlink r:id="rId18" w:history="1">
              <w:proofErr w:type="spellStart"/>
              <w:r w:rsidR="00904A0C" w:rsidRPr="002823FE">
                <w:rPr>
                  <w:rFonts w:ascii="Times New Roman" w:eastAsia="DejaVu Sans" w:hAnsi="Times New Roman" w:cs="Times New Roman"/>
                  <w:b/>
                  <w:lang w:eastAsia="zh-CN"/>
                </w:rPr>
                <w:t>Odabrana</w:t>
              </w:r>
              <w:proofErr w:type="spellEnd"/>
              <w:r w:rsidR="00904A0C" w:rsidRPr="002823FE">
                <w:rPr>
                  <w:rFonts w:ascii="Times New Roman" w:eastAsia="DejaVu Sans" w:hAnsi="Times New Roman" w:cs="Times New Roman"/>
                  <w:b/>
                  <w:lang w:eastAsia="zh-CN"/>
                </w:rPr>
                <w:t xml:space="preserve"> </w:t>
              </w:r>
              <w:proofErr w:type="spellStart"/>
              <w:r w:rsidR="00904A0C" w:rsidRPr="002823FE">
                <w:rPr>
                  <w:rFonts w:ascii="Times New Roman" w:eastAsia="DejaVu Sans" w:hAnsi="Times New Roman" w:cs="Times New Roman"/>
                  <w:b/>
                  <w:lang w:eastAsia="zh-CN"/>
                </w:rPr>
                <w:t>poglavlja</w:t>
              </w:r>
              <w:proofErr w:type="spellEnd"/>
              <w:r w:rsidR="00904A0C" w:rsidRPr="002823FE">
                <w:rPr>
                  <w:rFonts w:ascii="Times New Roman" w:eastAsia="DejaVu Sans" w:hAnsi="Times New Roman" w:cs="Times New Roman"/>
                  <w:b/>
                  <w:lang w:eastAsia="zh-CN"/>
                </w:rPr>
                <w:t xml:space="preserve"> </w:t>
              </w:r>
              <w:proofErr w:type="spellStart"/>
              <w:r w:rsidR="00904A0C" w:rsidRPr="002823FE">
                <w:rPr>
                  <w:rFonts w:ascii="Times New Roman" w:eastAsia="DejaVu Sans" w:hAnsi="Times New Roman" w:cs="Times New Roman"/>
                  <w:b/>
                  <w:lang w:eastAsia="zh-CN"/>
                </w:rPr>
                <w:t>fizike</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25BA111A" w14:textId="77777777" w:rsidR="00904A0C" w:rsidRPr="002823FE" w:rsidRDefault="00904A0C" w:rsidP="00904A0C">
            <w:pPr>
              <w:widowControl w:val="0"/>
              <w:suppressLineNumbers/>
              <w:spacing w:after="0" w:line="240" w:lineRule="auto"/>
              <w:jc w:val="center"/>
            </w:pPr>
            <w:r w:rsidRPr="002823FE">
              <w:rPr>
                <w:rFonts w:ascii="Times New Roman" w:eastAsia="DejaVu Sans" w:hAnsi="Times New Roman" w:cs="Times New Roman"/>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E2EDCC6" w14:textId="77777777" w:rsidR="00904A0C" w:rsidRPr="002823FE" w:rsidRDefault="00904A0C" w:rsidP="00904A0C">
            <w:pPr>
              <w:widowControl w:val="0"/>
              <w:suppressLineNumbers/>
              <w:spacing w:after="0" w:line="240" w:lineRule="auto"/>
              <w:jc w:val="center"/>
            </w:pPr>
            <w:r w:rsidRPr="002823FE">
              <w:rPr>
                <w:rFonts w:ascii="Times New Roman" w:eastAsia="DejaVu Sans" w:hAnsi="Times New Roman" w:cs="Times New Roman"/>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16D878F7" w14:textId="77777777" w:rsidR="00904A0C" w:rsidRPr="002823FE" w:rsidRDefault="00904A0C" w:rsidP="00904A0C">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9A557E7" w14:textId="77777777" w:rsidR="00904A0C" w:rsidRPr="002823FE" w:rsidRDefault="00904A0C" w:rsidP="00904A0C">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729E6ED" w14:textId="77777777" w:rsidR="00904A0C" w:rsidRPr="002823FE" w:rsidRDefault="00904A0C" w:rsidP="00904A0C">
            <w:pPr>
              <w:widowControl w:val="0"/>
              <w:suppressLineNumbers/>
              <w:spacing w:after="0" w:line="240" w:lineRule="auto"/>
              <w:jc w:val="center"/>
            </w:pPr>
            <w:r w:rsidRPr="002823FE">
              <w:rPr>
                <w:rFonts w:ascii="Times New Roman" w:eastAsia="DejaVu Sans" w:hAnsi="Times New Roman" w:cs="Times New Roman"/>
                <w:lang w:eastAsia="zh-CN"/>
              </w:rPr>
              <w:t>5</w:t>
            </w:r>
          </w:p>
        </w:tc>
        <w:tc>
          <w:tcPr>
            <w:tcW w:w="1835" w:type="dxa"/>
            <w:tcBorders>
              <w:top w:val="single" w:sz="4" w:space="0" w:color="000080"/>
              <w:left w:val="single" w:sz="4" w:space="0" w:color="000080"/>
              <w:bottom w:val="single" w:sz="4" w:space="0" w:color="000080"/>
            </w:tcBorders>
            <w:shd w:val="clear" w:color="auto" w:fill="auto"/>
            <w:vAlign w:val="center"/>
          </w:tcPr>
          <w:p w14:paraId="0D8CD9CF" w14:textId="77777777" w:rsidR="003F3316" w:rsidRPr="002823FE" w:rsidRDefault="003F3316" w:rsidP="00904A0C">
            <w:pPr>
              <w:spacing w:after="0" w:line="240" w:lineRule="auto"/>
              <w:jc w:val="center"/>
              <w:rPr>
                <w:rFonts w:ascii="Times New Roman" w:eastAsia="Times New Roman" w:hAnsi="Times New Roman" w:cs="Times New Roman"/>
                <w:highlight w:val="white"/>
                <w:lang w:val="hr-HR" w:eastAsia="zh-CN"/>
              </w:rPr>
            </w:pPr>
            <w:r w:rsidRPr="002823FE">
              <w:rPr>
                <w:rFonts w:ascii="Times New Roman" w:eastAsia="Times New Roman" w:hAnsi="Times New Roman" w:cs="Times New Roman"/>
                <w:highlight w:val="white"/>
                <w:lang w:val="hr-HR" w:eastAsia="zh-CN"/>
              </w:rPr>
              <w:t>doc.</w:t>
            </w:r>
            <w:r w:rsidR="00904A0C" w:rsidRPr="002823FE">
              <w:rPr>
                <w:rFonts w:ascii="Times New Roman" w:eastAsia="Times New Roman" w:hAnsi="Times New Roman" w:cs="Times New Roman"/>
                <w:highlight w:val="white"/>
                <w:lang w:val="hr-HR" w:eastAsia="zh-CN"/>
              </w:rPr>
              <w:t xml:space="preserve">dr.sc. </w:t>
            </w:r>
          </w:p>
          <w:p w14:paraId="6F8C8727" w14:textId="77777777" w:rsidR="00904A0C" w:rsidRPr="002823FE" w:rsidRDefault="00904A0C" w:rsidP="00904A0C">
            <w:pPr>
              <w:spacing w:after="0" w:line="240" w:lineRule="auto"/>
              <w:jc w:val="center"/>
            </w:pPr>
            <w:r w:rsidRPr="002823FE">
              <w:rPr>
                <w:rFonts w:ascii="Times New Roman" w:eastAsia="Times New Roman" w:hAnsi="Times New Roman" w:cs="Times New Roman"/>
                <w:highlight w:val="white"/>
                <w:lang w:val="hr-HR" w:eastAsia="zh-CN"/>
              </w:rPr>
              <w:t>Domagoj Belić</w:t>
            </w:r>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D29E2C4" w14:textId="77777777" w:rsidR="00904A0C" w:rsidRPr="002823FE" w:rsidRDefault="00904A0C" w:rsidP="00904A0C">
            <w:pPr>
              <w:widowControl w:val="0"/>
              <w:snapToGrid w:val="0"/>
              <w:spacing w:after="0" w:line="240" w:lineRule="auto"/>
              <w:jc w:val="center"/>
              <w:rPr>
                <w:rFonts w:ascii="Times New Roman" w:eastAsia="Times New Roman" w:hAnsi="Times New Roman" w:cs="Times New Roman"/>
                <w:lang w:val="hr-HR" w:eastAsia="hr-HR"/>
              </w:rPr>
            </w:pPr>
          </w:p>
        </w:tc>
      </w:tr>
      <w:tr w:rsidR="00D941A0" w:rsidRPr="00904A0C" w14:paraId="7FCB7F66" w14:textId="77777777" w:rsidTr="00786DC3">
        <w:trPr>
          <w:trHeight w:val="583"/>
        </w:trPr>
        <w:tc>
          <w:tcPr>
            <w:tcW w:w="0" w:type="auto"/>
            <w:tcBorders>
              <w:top w:val="single" w:sz="4" w:space="0" w:color="000080"/>
              <w:left w:val="single" w:sz="4" w:space="0" w:color="000080"/>
              <w:bottom w:val="single" w:sz="4" w:space="0" w:color="000080"/>
            </w:tcBorders>
            <w:shd w:val="clear" w:color="auto" w:fill="auto"/>
            <w:vAlign w:val="center"/>
          </w:tcPr>
          <w:p w14:paraId="6A2F0D0A" w14:textId="08FA63D8" w:rsidR="00D941A0" w:rsidRPr="00786DC3" w:rsidRDefault="00D941A0" w:rsidP="00D941A0">
            <w:pPr>
              <w:widowControl w:val="0"/>
              <w:suppressLineNumbers/>
              <w:spacing w:after="0" w:line="240" w:lineRule="auto"/>
              <w:jc w:val="center"/>
              <w:rPr>
                <w:rFonts w:ascii="Times New Roman" w:hAnsi="Times New Roman" w:cs="Times New Roman"/>
                <w:b/>
                <w:bCs/>
              </w:rPr>
            </w:pPr>
            <w:r w:rsidRPr="00786DC3">
              <w:rPr>
                <w:rFonts w:ascii="Times New Roman" w:hAnsi="Times New Roman" w:cs="Times New Roman"/>
                <w:b/>
                <w:bCs/>
              </w:rPr>
              <w:t>I153</w:t>
            </w:r>
          </w:p>
        </w:tc>
        <w:tc>
          <w:tcPr>
            <w:tcW w:w="0" w:type="auto"/>
            <w:tcBorders>
              <w:top w:val="single" w:sz="4" w:space="0" w:color="000080"/>
              <w:left w:val="single" w:sz="4" w:space="0" w:color="000080"/>
              <w:bottom w:val="single" w:sz="4" w:space="0" w:color="000080"/>
            </w:tcBorders>
            <w:shd w:val="clear" w:color="auto" w:fill="auto"/>
            <w:vAlign w:val="center"/>
          </w:tcPr>
          <w:p w14:paraId="2A142B5A" w14:textId="08D50F04" w:rsidR="00D941A0" w:rsidRPr="00786DC3" w:rsidRDefault="00D941A0" w:rsidP="00D941A0">
            <w:pPr>
              <w:widowControl w:val="0"/>
              <w:suppressLineNumbers/>
              <w:spacing w:after="0" w:line="240" w:lineRule="auto"/>
              <w:jc w:val="center"/>
              <w:rPr>
                <w:rFonts w:ascii="Times New Roman" w:hAnsi="Times New Roman" w:cs="Times New Roman"/>
                <w:b/>
                <w:bCs/>
              </w:rPr>
            </w:pPr>
            <w:r w:rsidRPr="00786DC3">
              <w:rPr>
                <w:rFonts w:ascii="Times New Roman" w:hAnsi="Times New Roman" w:cs="Times New Roman"/>
                <w:b/>
                <w:bCs/>
              </w:rPr>
              <w:t xml:space="preserve">IKT u </w:t>
            </w:r>
            <w:proofErr w:type="spellStart"/>
            <w:r w:rsidRPr="00786DC3">
              <w:rPr>
                <w:rFonts w:ascii="Times New Roman" w:hAnsi="Times New Roman" w:cs="Times New Roman"/>
                <w:b/>
                <w:bCs/>
              </w:rPr>
              <w:t>nastavi</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62CFD2B1" w14:textId="70ADD31C" w:rsidR="00D941A0" w:rsidRPr="00786DC3" w:rsidRDefault="00D941A0" w:rsidP="00D941A0">
            <w:pPr>
              <w:widowControl w:val="0"/>
              <w:suppressLineNumbers/>
              <w:spacing w:after="0" w:line="240" w:lineRule="auto"/>
              <w:jc w:val="center"/>
              <w:rPr>
                <w:rFonts w:ascii="Times New Roman" w:hAnsi="Times New Roman" w:cs="Times New Roman"/>
              </w:rPr>
            </w:pPr>
            <w:r w:rsidRPr="00786DC3">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vAlign w:val="center"/>
          </w:tcPr>
          <w:p w14:paraId="59D2B694" w14:textId="77777777" w:rsidR="00D941A0" w:rsidRPr="00786DC3" w:rsidRDefault="00D941A0" w:rsidP="00D941A0">
            <w:pPr>
              <w:widowControl w:val="0"/>
              <w:suppressLineNumbers/>
              <w:spacing w:after="0" w:line="240" w:lineRule="auto"/>
              <w:jc w:val="center"/>
              <w:rPr>
                <w:rFonts w:ascii="Times New Roman" w:hAnsi="Times New Roman" w:cs="Times New Roman"/>
              </w:rPr>
            </w:pPr>
          </w:p>
        </w:tc>
        <w:tc>
          <w:tcPr>
            <w:tcW w:w="0" w:type="auto"/>
            <w:tcBorders>
              <w:top w:val="single" w:sz="4" w:space="0" w:color="000080"/>
              <w:left w:val="single" w:sz="4" w:space="0" w:color="000080"/>
              <w:bottom w:val="single" w:sz="4" w:space="0" w:color="000080"/>
            </w:tcBorders>
            <w:shd w:val="clear" w:color="auto" w:fill="auto"/>
            <w:vAlign w:val="center"/>
          </w:tcPr>
          <w:p w14:paraId="03B32349" w14:textId="5788BE06" w:rsidR="00D941A0" w:rsidRPr="00786DC3" w:rsidRDefault="00D941A0" w:rsidP="00D941A0">
            <w:pPr>
              <w:widowControl w:val="0"/>
              <w:suppressLineNumbers/>
              <w:snapToGrid w:val="0"/>
              <w:spacing w:after="0" w:line="240" w:lineRule="auto"/>
              <w:jc w:val="center"/>
              <w:rPr>
                <w:rFonts w:ascii="Times New Roman" w:eastAsia="DejaVu Sans" w:hAnsi="Times New Roman" w:cs="Times New Roman"/>
                <w:color w:val="00000A"/>
                <w:lang w:eastAsia="zh-CN"/>
              </w:rPr>
            </w:pPr>
            <w:r w:rsidRPr="00786DC3">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vAlign w:val="center"/>
          </w:tcPr>
          <w:p w14:paraId="0A5D60FE" w14:textId="77777777" w:rsidR="00D941A0" w:rsidRPr="00786DC3" w:rsidRDefault="00D941A0" w:rsidP="00D941A0">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3B5EAFF7" w14:textId="33EED8E7" w:rsidR="00D941A0" w:rsidRPr="00786DC3" w:rsidRDefault="00D941A0" w:rsidP="00D941A0">
            <w:pPr>
              <w:widowControl w:val="0"/>
              <w:suppressLineNumbers/>
              <w:spacing w:after="0" w:line="240" w:lineRule="auto"/>
              <w:jc w:val="center"/>
              <w:rPr>
                <w:rFonts w:ascii="Times New Roman" w:hAnsi="Times New Roman" w:cs="Times New Roman"/>
              </w:rPr>
            </w:pPr>
            <w:r w:rsidRPr="00786DC3">
              <w:rPr>
                <w:rFonts w:ascii="Times New Roman" w:hAnsi="Times New Roman" w:cs="Times New Roman"/>
              </w:rPr>
              <w:t>4</w:t>
            </w:r>
          </w:p>
        </w:tc>
        <w:tc>
          <w:tcPr>
            <w:tcW w:w="1835" w:type="dxa"/>
            <w:tcBorders>
              <w:top w:val="single" w:sz="4" w:space="0" w:color="000080"/>
              <w:left w:val="single" w:sz="4" w:space="0" w:color="000080"/>
              <w:bottom w:val="single" w:sz="4" w:space="0" w:color="000080"/>
            </w:tcBorders>
            <w:shd w:val="clear" w:color="auto" w:fill="auto"/>
          </w:tcPr>
          <w:p w14:paraId="7E7E3BFD" w14:textId="77777777" w:rsidR="00D941A0" w:rsidRPr="00786DC3" w:rsidRDefault="00D941A0" w:rsidP="00D941A0">
            <w:pPr>
              <w:spacing w:after="0" w:line="240" w:lineRule="auto"/>
              <w:jc w:val="center"/>
              <w:rPr>
                <w:rFonts w:ascii="Times New Roman" w:hAnsi="Times New Roman" w:cs="Times New Roman"/>
              </w:rPr>
            </w:pPr>
            <w:r w:rsidRPr="00786DC3">
              <w:rPr>
                <w:rFonts w:ascii="Times New Roman" w:hAnsi="Times New Roman" w:cs="Times New Roman"/>
              </w:rPr>
              <w:t xml:space="preserve">izv.prof.dr.sc. </w:t>
            </w:r>
          </w:p>
          <w:p w14:paraId="3A915958" w14:textId="4B16A8FB" w:rsidR="00786DC3" w:rsidRPr="00786DC3" w:rsidRDefault="00786DC3" w:rsidP="00D941A0">
            <w:pPr>
              <w:spacing w:after="0" w:line="240" w:lineRule="auto"/>
              <w:jc w:val="center"/>
              <w:rPr>
                <w:rFonts w:ascii="Times New Roman" w:hAnsi="Times New Roman" w:cs="Times New Roman"/>
              </w:rPr>
            </w:pPr>
            <w:r w:rsidRPr="00786DC3">
              <w:rPr>
                <w:rFonts w:ascii="Times New Roman" w:hAnsi="Times New Roman" w:cs="Times New Roman"/>
              </w:rPr>
              <w:t>Vanja Radolić</w:t>
            </w:r>
          </w:p>
        </w:tc>
        <w:tc>
          <w:tcPr>
            <w:tcW w:w="1696" w:type="dxa"/>
            <w:tcBorders>
              <w:top w:val="single" w:sz="4" w:space="0" w:color="000080"/>
              <w:left w:val="single" w:sz="4" w:space="0" w:color="000080"/>
              <w:bottom w:val="single" w:sz="4" w:space="0" w:color="000080"/>
              <w:right w:val="single" w:sz="4" w:space="0" w:color="000080"/>
            </w:tcBorders>
            <w:shd w:val="clear" w:color="auto" w:fill="auto"/>
          </w:tcPr>
          <w:p w14:paraId="751D4ACD" w14:textId="15F6AE32" w:rsidR="00D941A0" w:rsidRPr="00786DC3" w:rsidRDefault="00786DC3" w:rsidP="00D941A0">
            <w:pPr>
              <w:widowControl w:val="0"/>
              <w:snapToGrid w:val="0"/>
              <w:spacing w:after="0" w:line="240" w:lineRule="auto"/>
              <w:jc w:val="center"/>
              <w:rPr>
                <w:rFonts w:ascii="Times New Roman" w:eastAsia="Times New Roman" w:hAnsi="Times New Roman" w:cs="Times New Roman"/>
                <w:color w:val="00000A"/>
                <w:lang w:val="hr-HR" w:eastAsia="hr-HR"/>
              </w:rPr>
            </w:pPr>
            <w:r w:rsidRPr="00786DC3">
              <w:rPr>
                <w:rFonts w:ascii="Times New Roman" w:eastAsia="Times New Roman" w:hAnsi="Times New Roman" w:cs="Times New Roman"/>
                <w:color w:val="00000A"/>
                <w:lang w:val="hr-HR" w:eastAsia="hr-HR"/>
              </w:rPr>
              <w:t>mr.sc. Slavko P</w:t>
            </w:r>
            <w:r w:rsidR="00EF2BDF">
              <w:rPr>
                <w:rFonts w:ascii="Times New Roman" w:eastAsia="Times New Roman" w:hAnsi="Times New Roman" w:cs="Times New Roman"/>
                <w:color w:val="00000A"/>
                <w:lang w:val="hr-HR" w:eastAsia="hr-HR"/>
              </w:rPr>
              <w:t>et</w:t>
            </w:r>
            <w:r w:rsidRPr="00786DC3">
              <w:rPr>
                <w:rFonts w:ascii="Times New Roman" w:eastAsia="Times New Roman" w:hAnsi="Times New Roman" w:cs="Times New Roman"/>
                <w:color w:val="00000A"/>
                <w:lang w:val="hr-HR" w:eastAsia="hr-HR"/>
              </w:rPr>
              <w:t>rinšak, pred.</w:t>
            </w:r>
          </w:p>
        </w:tc>
      </w:tr>
      <w:tr w:rsidR="00F522E2" w:rsidRPr="00904A0C" w14:paraId="4C17BC9E" w14:textId="77777777" w:rsidTr="00786DC3">
        <w:trPr>
          <w:trHeight w:val="583"/>
        </w:trPr>
        <w:tc>
          <w:tcPr>
            <w:tcW w:w="0" w:type="auto"/>
            <w:tcBorders>
              <w:top w:val="single" w:sz="4" w:space="0" w:color="000080"/>
              <w:left w:val="single" w:sz="4" w:space="0" w:color="000080"/>
              <w:bottom w:val="single" w:sz="4" w:space="0" w:color="000080"/>
            </w:tcBorders>
            <w:shd w:val="clear" w:color="auto" w:fill="auto"/>
            <w:vAlign w:val="center"/>
          </w:tcPr>
          <w:p w14:paraId="088B54F2" w14:textId="1F4BDAE7" w:rsidR="00F522E2" w:rsidRPr="00F522E2" w:rsidRDefault="00F522E2" w:rsidP="00F522E2">
            <w:pPr>
              <w:widowControl w:val="0"/>
              <w:suppressLineNumbers/>
              <w:spacing w:after="0" w:line="240" w:lineRule="auto"/>
              <w:jc w:val="center"/>
              <w:rPr>
                <w:rFonts w:ascii="Times New Roman" w:hAnsi="Times New Roman" w:cs="Times New Roman"/>
                <w:b/>
                <w:bCs/>
              </w:rPr>
            </w:pPr>
            <w:r w:rsidRPr="00F522E2">
              <w:rPr>
                <w:rFonts w:ascii="Times New Roman" w:hAnsi="Times New Roman" w:cs="Times New Roman"/>
                <w:b/>
                <w:bCs/>
              </w:rPr>
              <w:t>F156</w:t>
            </w:r>
          </w:p>
        </w:tc>
        <w:tc>
          <w:tcPr>
            <w:tcW w:w="0" w:type="auto"/>
            <w:tcBorders>
              <w:top w:val="single" w:sz="4" w:space="0" w:color="000080"/>
              <w:left w:val="single" w:sz="4" w:space="0" w:color="000080"/>
              <w:bottom w:val="single" w:sz="4" w:space="0" w:color="000080"/>
            </w:tcBorders>
            <w:shd w:val="clear" w:color="auto" w:fill="auto"/>
            <w:vAlign w:val="center"/>
          </w:tcPr>
          <w:p w14:paraId="64468D5F" w14:textId="3C198DCF" w:rsidR="00F522E2" w:rsidRPr="00F522E2" w:rsidRDefault="00F522E2" w:rsidP="00F522E2">
            <w:pPr>
              <w:widowControl w:val="0"/>
              <w:suppressLineNumbers/>
              <w:spacing w:after="0" w:line="240" w:lineRule="auto"/>
              <w:jc w:val="center"/>
              <w:rPr>
                <w:rFonts w:ascii="Times New Roman" w:hAnsi="Times New Roman" w:cs="Times New Roman"/>
                <w:b/>
                <w:bCs/>
              </w:rPr>
            </w:pPr>
            <w:proofErr w:type="spellStart"/>
            <w:r w:rsidRPr="00F522E2">
              <w:rPr>
                <w:rFonts w:ascii="Times New Roman" w:hAnsi="Times New Roman" w:cs="Times New Roman"/>
                <w:b/>
                <w:bCs/>
              </w:rPr>
              <w:t>Računalo</w:t>
            </w:r>
            <w:proofErr w:type="spellEnd"/>
            <w:r w:rsidRPr="00F522E2">
              <w:rPr>
                <w:rFonts w:ascii="Times New Roman" w:hAnsi="Times New Roman" w:cs="Times New Roman"/>
                <w:b/>
                <w:bCs/>
              </w:rPr>
              <w:t xml:space="preserve"> u </w:t>
            </w:r>
            <w:proofErr w:type="spellStart"/>
            <w:r w:rsidRPr="00F522E2">
              <w:rPr>
                <w:rFonts w:ascii="Times New Roman" w:hAnsi="Times New Roman" w:cs="Times New Roman"/>
                <w:b/>
                <w:bCs/>
              </w:rPr>
              <w:t>pokusu</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01AA5DF7" w14:textId="3B621963" w:rsidR="00F522E2" w:rsidRPr="00F522E2" w:rsidRDefault="00F522E2" w:rsidP="00F522E2">
            <w:pPr>
              <w:widowControl w:val="0"/>
              <w:suppressLineNumbers/>
              <w:spacing w:after="0" w:line="240" w:lineRule="auto"/>
              <w:jc w:val="center"/>
              <w:rPr>
                <w:rFonts w:ascii="Times New Roman" w:eastAsia="DejaVu Sans" w:hAnsi="Times New Roman" w:cs="Times New Roman"/>
                <w:color w:val="00000A"/>
                <w:lang w:eastAsia="zh-CN"/>
              </w:rPr>
            </w:pPr>
            <w:r w:rsidRPr="00F522E2">
              <w:rPr>
                <w:rFonts w:ascii="Times New Roman" w:hAnsi="Times New Roman" w:cs="Times New Roman"/>
              </w:rPr>
              <w:t>30</w:t>
            </w:r>
          </w:p>
        </w:tc>
        <w:tc>
          <w:tcPr>
            <w:tcW w:w="0" w:type="auto"/>
            <w:tcBorders>
              <w:top w:val="single" w:sz="4" w:space="0" w:color="000080"/>
              <w:left w:val="single" w:sz="4" w:space="0" w:color="000080"/>
              <w:bottom w:val="single" w:sz="4" w:space="0" w:color="000080"/>
            </w:tcBorders>
            <w:shd w:val="clear" w:color="auto" w:fill="auto"/>
            <w:vAlign w:val="center"/>
          </w:tcPr>
          <w:p w14:paraId="7FE38825" w14:textId="3D74C6FA" w:rsidR="00F522E2" w:rsidRPr="00F522E2" w:rsidRDefault="00F522E2" w:rsidP="00F522E2">
            <w:pPr>
              <w:widowControl w:val="0"/>
              <w:suppressLineNumbers/>
              <w:spacing w:after="0" w:line="240" w:lineRule="auto"/>
              <w:jc w:val="center"/>
              <w:rPr>
                <w:rFonts w:ascii="Times New Roman" w:eastAsia="DejaVu Sans" w:hAnsi="Times New Roman" w:cs="Times New Roman"/>
                <w:color w:val="00000A"/>
                <w:lang w:eastAsia="zh-CN"/>
              </w:rPr>
            </w:pPr>
            <w:r w:rsidRPr="00F522E2">
              <w:rPr>
                <w:rFonts w:ascii="Times New Roman" w:hAnsi="Times New Roman" w:cs="Times New Roman"/>
              </w:rPr>
              <w:t>15</w:t>
            </w:r>
          </w:p>
        </w:tc>
        <w:tc>
          <w:tcPr>
            <w:tcW w:w="0" w:type="auto"/>
            <w:tcBorders>
              <w:top w:val="single" w:sz="4" w:space="0" w:color="000080"/>
              <w:left w:val="single" w:sz="4" w:space="0" w:color="000080"/>
              <w:bottom w:val="single" w:sz="4" w:space="0" w:color="000080"/>
            </w:tcBorders>
            <w:shd w:val="clear" w:color="auto" w:fill="auto"/>
            <w:vAlign w:val="center"/>
          </w:tcPr>
          <w:p w14:paraId="56EAF538" w14:textId="77777777" w:rsidR="00F522E2" w:rsidRPr="00F522E2" w:rsidRDefault="00F522E2" w:rsidP="00F522E2">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0ECE3B71" w14:textId="77777777" w:rsidR="00F522E2" w:rsidRPr="00F522E2" w:rsidRDefault="00F522E2" w:rsidP="00F522E2">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8CB0637" w14:textId="440240C2" w:rsidR="00F522E2" w:rsidRPr="00F522E2" w:rsidRDefault="00F522E2" w:rsidP="00F522E2">
            <w:pPr>
              <w:widowControl w:val="0"/>
              <w:suppressLineNumbers/>
              <w:spacing w:after="0" w:line="240" w:lineRule="auto"/>
              <w:jc w:val="center"/>
              <w:rPr>
                <w:rFonts w:ascii="Times New Roman" w:eastAsia="DejaVu Sans" w:hAnsi="Times New Roman" w:cs="Times New Roman"/>
                <w:color w:val="00000A"/>
                <w:lang w:eastAsia="zh-CN"/>
              </w:rPr>
            </w:pPr>
            <w:r w:rsidRPr="00F522E2">
              <w:rPr>
                <w:rFonts w:ascii="Times New Roman" w:hAnsi="Times New Roman" w:cs="Times New Roman"/>
              </w:rPr>
              <w:t>3</w:t>
            </w:r>
          </w:p>
        </w:tc>
        <w:tc>
          <w:tcPr>
            <w:tcW w:w="1835" w:type="dxa"/>
            <w:tcBorders>
              <w:top w:val="single" w:sz="4" w:space="0" w:color="000080"/>
              <w:left w:val="single" w:sz="4" w:space="0" w:color="000080"/>
              <w:bottom w:val="single" w:sz="4" w:space="0" w:color="000080"/>
            </w:tcBorders>
            <w:shd w:val="clear" w:color="auto" w:fill="auto"/>
            <w:vAlign w:val="center"/>
          </w:tcPr>
          <w:p w14:paraId="3FBA2D3E" w14:textId="296F57E7" w:rsidR="00F522E2" w:rsidRPr="00F522E2" w:rsidRDefault="00F522E2" w:rsidP="00F522E2">
            <w:pPr>
              <w:spacing w:after="0" w:line="240" w:lineRule="auto"/>
              <w:jc w:val="center"/>
              <w:rPr>
                <w:rFonts w:ascii="Times New Roman" w:eastAsia="Times New Roman" w:hAnsi="Times New Roman" w:cs="Times New Roman"/>
                <w:color w:val="00000A"/>
                <w:highlight w:val="white"/>
                <w:lang w:val="hr-HR" w:eastAsia="zh-CN"/>
              </w:rPr>
            </w:pPr>
            <w:r w:rsidRPr="00F522E2">
              <w:rPr>
                <w:rFonts w:ascii="Times New Roman" w:hAnsi="Times New Roman" w:cs="Times New Roman"/>
              </w:rPr>
              <w:t xml:space="preserve">doc.dr.sc.  Denis </w:t>
            </w:r>
            <w:proofErr w:type="spellStart"/>
            <w:r w:rsidRPr="00F522E2">
              <w:rPr>
                <w:rFonts w:ascii="Times New Roman" w:hAnsi="Times New Roman" w:cs="Times New Roman"/>
              </w:rPr>
              <w:t>Stanić</w:t>
            </w:r>
            <w:proofErr w:type="spellEnd"/>
          </w:p>
        </w:tc>
        <w:tc>
          <w:tcPr>
            <w:tcW w:w="1696"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4668561" w14:textId="7F6C161D" w:rsidR="00F522E2" w:rsidRPr="00904A0C" w:rsidRDefault="002823FE" w:rsidP="00F522E2">
            <w:pPr>
              <w:widowControl w:val="0"/>
              <w:snapToGrid w:val="0"/>
              <w:spacing w:after="0" w:line="240" w:lineRule="auto"/>
              <w:jc w:val="center"/>
              <w:rPr>
                <w:rFonts w:ascii="Times New Roman" w:eastAsia="Times New Roman" w:hAnsi="Times New Roman" w:cs="Times New Roman"/>
                <w:color w:val="00000A"/>
                <w:lang w:val="hr-HR" w:eastAsia="hr-HR"/>
              </w:rPr>
            </w:pPr>
            <w:r>
              <w:rPr>
                <w:rFonts w:ascii="Times New Roman" w:eastAsia="Times New Roman" w:hAnsi="Times New Roman" w:cs="Times New Roman"/>
                <w:color w:val="00000A"/>
                <w:lang w:val="hr-HR" w:eastAsia="hr-HR"/>
              </w:rPr>
              <w:t>Ivana Štibi, pred.</w:t>
            </w:r>
          </w:p>
        </w:tc>
      </w:tr>
    </w:tbl>
    <w:p w14:paraId="30D4AC99" w14:textId="77777777" w:rsidR="00904A0C" w:rsidRPr="00904A0C" w:rsidRDefault="00904A0C" w:rsidP="00664D78">
      <w:pPr>
        <w:spacing w:after="0" w:line="240" w:lineRule="auto"/>
        <w:rPr>
          <w:rFonts w:ascii="Times New Roman" w:eastAsia="Times New Roman" w:hAnsi="Times New Roman" w:cs="Times New Roman"/>
          <w:bCs/>
          <w:color w:val="00000A"/>
          <w:sz w:val="18"/>
          <w:szCs w:val="18"/>
          <w:lang w:val="hr-HR" w:eastAsia="hr-HR"/>
        </w:rPr>
      </w:pPr>
    </w:p>
    <w:p w14:paraId="70BDCC64" w14:textId="77777777"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704A30A3" w14:textId="77777777"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424329B2" w14:textId="77777777"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0785BAE1" w14:textId="77777777"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457E6BAA" w14:textId="4C551C8E"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78355969" w14:textId="77777777" w:rsidR="00786DC3" w:rsidRDefault="00786DC3"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66EA59AC" w14:textId="77777777" w:rsidR="00A04E9B" w:rsidRDefault="00A04E9B"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69EE2765" w14:textId="71C67E5B" w:rsidR="00904A0C" w:rsidRDefault="00904A0C" w:rsidP="00904A0C">
      <w:pPr>
        <w:widowControl w:val="0"/>
        <w:spacing w:before="240" w:after="120" w:line="240" w:lineRule="auto"/>
      </w:pPr>
      <w:r>
        <w:rPr>
          <w:rFonts w:ascii="Times New Roman" w:eastAsia="DejaVu Sans" w:hAnsi="Times New Roman" w:cs="Times New Roman"/>
          <w:b/>
          <w:color w:val="00000A"/>
          <w:sz w:val="24"/>
          <w:szCs w:val="24"/>
          <w:lang w:eastAsia="zh-CN"/>
        </w:rPr>
        <w:lastRenderedPageBreak/>
        <w:t xml:space="preserve">2. </w:t>
      </w:r>
      <w:proofErr w:type="spellStart"/>
      <w:r>
        <w:rPr>
          <w:rFonts w:ascii="Times New Roman" w:eastAsia="DejaVu Sans" w:hAnsi="Times New Roman" w:cs="Times New Roman"/>
          <w:b/>
          <w:color w:val="00000A"/>
          <w:sz w:val="24"/>
          <w:szCs w:val="24"/>
          <w:lang w:eastAsia="zh-CN"/>
        </w:rPr>
        <w:t>godina</w:t>
      </w:r>
      <w:proofErr w:type="spellEnd"/>
      <w:r>
        <w:rPr>
          <w:rFonts w:ascii="Times New Roman" w:eastAsia="DejaVu Sans" w:hAnsi="Times New Roman" w:cs="Times New Roman"/>
          <w:b/>
          <w:color w:val="00000A"/>
          <w:sz w:val="24"/>
          <w:szCs w:val="24"/>
          <w:lang w:eastAsia="zh-CN"/>
        </w:rPr>
        <w:t xml:space="preserve">, </w:t>
      </w:r>
      <w:r>
        <w:rPr>
          <w:rFonts w:ascii="Times New Roman" w:eastAsia="DejaVu Sans" w:hAnsi="Times New Roman" w:cs="Times New Roman"/>
          <w:b/>
          <w:bCs/>
          <w:color w:val="00000A"/>
          <w:sz w:val="24"/>
          <w:szCs w:val="24"/>
          <w:lang w:eastAsia="zh-CN"/>
        </w:rPr>
        <w:t xml:space="preserve">III. </w:t>
      </w:r>
      <w:proofErr w:type="spellStart"/>
      <w:r>
        <w:rPr>
          <w:rFonts w:ascii="Times New Roman" w:eastAsia="DejaVu Sans" w:hAnsi="Times New Roman" w:cs="Times New Roman"/>
          <w:b/>
          <w:bCs/>
          <w:color w:val="00000A"/>
          <w:sz w:val="24"/>
          <w:szCs w:val="24"/>
          <w:lang w:eastAsia="zh-CN"/>
        </w:rPr>
        <w:t>semestar</w:t>
      </w:r>
      <w:proofErr w:type="spellEnd"/>
      <w:r>
        <w:rPr>
          <w:rFonts w:ascii="Times New Roman" w:eastAsia="DejaVu Sans" w:hAnsi="Times New Roman" w:cs="Times New Roman"/>
          <w:b/>
          <w:bCs/>
          <w:color w:val="00000A"/>
          <w:sz w:val="24"/>
          <w:szCs w:val="24"/>
          <w:lang w:eastAsia="zh-CN"/>
        </w:rPr>
        <w:t xml:space="preserve"> (</w:t>
      </w:r>
      <w:proofErr w:type="spellStart"/>
      <w:r>
        <w:rPr>
          <w:rFonts w:ascii="Times New Roman" w:eastAsia="DejaVu Sans" w:hAnsi="Times New Roman" w:cs="Times New Roman"/>
          <w:b/>
          <w:bCs/>
          <w:color w:val="00000A"/>
          <w:sz w:val="24"/>
          <w:szCs w:val="24"/>
          <w:lang w:eastAsia="zh-CN"/>
        </w:rPr>
        <w:t>zimski</w:t>
      </w:r>
      <w:proofErr w:type="spellEnd"/>
      <w:r>
        <w:rPr>
          <w:rFonts w:ascii="Times New Roman" w:eastAsia="DejaVu Sans" w:hAnsi="Times New Roman" w:cs="Times New Roman"/>
          <w:b/>
          <w:bCs/>
          <w:color w:val="00000A"/>
          <w:sz w:val="24"/>
          <w:szCs w:val="24"/>
          <w:lang w:eastAsia="zh-CN"/>
        </w:rPr>
        <w:t>)</w:t>
      </w:r>
    </w:p>
    <w:tbl>
      <w:tblPr>
        <w:tblW w:w="0" w:type="auto"/>
        <w:tblCellMar>
          <w:left w:w="23" w:type="dxa"/>
        </w:tblCellMar>
        <w:tblLook w:val="0000" w:firstRow="0" w:lastRow="0" w:firstColumn="0" w:lastColumn="0" w:noHBand="0" w:noVBand="0"/>
      </w:tblPr>
      <w:tblGrid>
        <w:gridCol w:w="624"/>
        <w:gridCol w:w="2508"/>
        <w:gridCol w:w="351"/>
        <w:gridCol w:w="351"/>
        <w:gridCol w:w="351"/>
        <w:gridCol w:w="351"/>
        <w:gridCol w:w="706"/>
        <w:gridCol w:w="2036"/>
        <w:gridCol w:w="1784"/>
      </w:tblGrid>
      <w:tr w:rsidR="00904A0C" w14:paraId="3B8DDA80" w14:textId="77777777" w:rsidTr="00664D78">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06A4845"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Šifra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38638590"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Naziv</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kolegija</w:t>
            </w:r>
            <w:proofErr w:type="spellEnd"/>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5D07C0F3"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P</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0D8209BD"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50BC5ADF"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V</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64F6F43A"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L</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71043F64"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ECTS</w:t>
            </w:r>
          </w:p>
        </w:tc>
        <w:tc>
          <w:tcPr>
            <w:tcW w:w="0" w:type="auto"/>
            <w:tcBorders>
              <w:top w:val="single" w:sz="4" w:space="0" w:color="000080"/>
              <w:left w:val="single" w:sz="4" w:space="0" w:color="000080"/>
              <w:bottom w:val="single" w:sz="4" w:space="0" w:color="000080"/>
            </w:tcBorders>
            <w:shd w:val="clear" w:color="auto" w:fill="AEAAAA" w:themeFill="background2" w:themeFillShade="BF"/>
            <w:vAlign w:val="center"/>
          </w:tcPr>
          <w:p w14:paraId="4B00D5DD"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Nastavnici</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7A1966E8"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Suradnici</w:t>
            </w:r>
            <w:proofErr w:type="spellEnd"/>
          </w:p>
        </w:tc>
      </w:tr>
      <w:tr w:rsidR="00664D78" w14:paraId="5A8C5E46" w14:textId="77777777" w:rsidTr="00664D78">
        <w:tc>
          <w:tcPr>
            <w:tcW w:w="0" w:type="auto"/>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4C044308" w14:textId="77777777" w:rsidR="00664D78" w:rsidRDefault="00664D78" w:rsidP="00664D78">
            <w:pPr>
              <w:widowControl w:val="0"/>
              <w:suppressLineNumbers/>
              <w:spacing w:before="120" w:after="120" w:line="240" w:lineRule="auto"/>
              <w:jc w:val="center"/>
              <w:rPr>
                <w:rFonts w:ascii="Times New Roman" w:eastAsia="DejaVu Sans" w:hAnsi="Times New Roman" w:cs="Times New Roman"/>
                <w:b/>
                <w:color w:val="00000A"/>
                <w:lang w:eastAsia="zh-CN"/>
              </w:rPr>
            </w:pPr>
            <w:proofErr w:type="spellStart"/>
            <w:r>
              <w:rPr>
                <w:rFonts w:ascii="Times New Roman" w:eastAsia="DejaVu Sans" w:hAnsi="Times New Roman" w:cs="Times New Roman"/>
                <w:b/>
                <w:color w:val="00000A"/>
                <w:lang w:eastAsia="zh-CN"/>
              </w:rPr>
              <w:t>Obavezni</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kolegiji</w:t>
            </w:r>
            <w:proofErr w:type="spellEnd"/>
          </w:p>
        </w:tc>
      </w:tr>
      <w:tr w:rsidR="00904A0C" w14:paraId="4C441AE0"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56099180" w14:textId="77777777" w:rsidR="00904A0C" w:rsidRDefault="00904A0C" w:rsidP="00664D78">
            <w:pPr>
              <w:widowControl w:val="0"/>
              <w:suppressLineNumbers/>
              <w:spacing w:after="0" w:line="240" w:lineRule="auto"/>
              <w:ind w:left="-57"/>
              <w:jc w:val="center"/>
            </w:pPr>
            <w:r>
              <w:rPr>
                <w:rFonts w:ascii="Times New Roman" w:hAnsi="Times New Roman" w:cs="Times New Roman"/>
                <w:b/>
                <w:bCs/>
              </w:rPr>
              <w:t>Z113</w:t>
            </w:r>
          </w:p>
        </w:tc>
        <w:tc>
          <w:tcPr>
            <w:tcW w:w="0" w:type="auto"/>
            <w:tcBorders>
              <w:top w:val="single" w:sz="4" w:space="0" w:color="000080"/>
              <w:left w:val="single" w:sz="4" w:space="0" w:color="000080"/>
              <w:bottom w:val="single" w:sz="4" w:space="0" w:color="000080"/>
            </w:tcBorders>
            <w:shd w:val="clear" w:color="auto" w:fill="auto"/>
            <w:vAlign w:val="center"/>
          </w:tcPr>
          <w:p w14:paraId="481FAED2" w14:textId="77777777" w:rsidR="00904A0C" w:rsidRPr="008C6759" w:rsidRDefault="00904A0C" w:rsidP="00664D78">
            <w:pPr>
              <w:widowControl w:val="0"/>
              <w:suppressLineNumbers/>
              <w:spacing w:after="0" w:line="240" w:lineRule="auto"/>
              <w:ind w:left="-57"/>
              <w:jc w:val="center"/>
            </w:pPr>
            <w:r w:rsidRPr="008C6759">
              <w:rPr>
                <w:rFonts w:ascii="Times New Roman" w:eastAsia="Times New Roman" w:hAnsi="Times New Roman" w:cs="Times New Roman"/>
                <w:b/>
                <w:color w:val="000000"/>
                <w:lang w:eastAsia="zh-CN"/>
              </w:rPr>
              <w:t xml:space="preserve"> </w:t>
            </w:r>
            <w:hyperlink r:id="rId19" w:history="1">
              <w:proofErr w:type="spellStart"/>
              <w:r w:rsidRPr="008C6759">
                <w:rPr>
                  <w:rStyle w:val="Hyperlink"/>
                  <w:rFonts w:ascii="Times New Roman" w:eastAsia="DejaVu Sans" w:hAnsi="Times New Roman"/>
                  <w:b/>
                  <w:color w:val="000000"/>
                  <w:u w:val="none"/>
                  <w:lang w:eastAsia="zh-CN"/>
                </w:rPr>
                <w:t>Didaktika</w:t>
              </w:r>
              <w:proofErr w:type="spellEnd"/>
            </w:hyperlink>
            <w:r w:rsidRPr="008C6759">
              <w:rPr>
                <w:rStyle w:val="Hyperlink"/>
                <w:rFonts w:ascii="Times New Roman" w:eastAsia="DejaVu Sans" w:hAnsi="Times New Roman"/>
                <w:b/>
                <w:color w:val="000000"/>
                <w:u w:val="none"/>
                <w:lang w:eastAsia="zh-CN"/>
              </w:rPr>
              <w:t xml:space="preserve"> </w:t>
            </w:r>
            <w:r w:rsidRPr="008C6759">
              <w:rPr>
                <w:rFonts w:ascii="Times New Roman" w:eastAsia="DejaVu Sans" w:hAnsi="Times New Roman" w:cs="Times New Roman"/>
                <w:b/>
                <w:color w:val="000000"/>
                <w:lang w:eastAsia="zh-CN"/>
              </w:rPr>
              <w:t>2</w:t>
            </w:r>
          </w:p>
        </w:tc>
        <w:tc>
          <w:tcPr>
            <w:tcW w:w="0" w:type="auto"/>
            <w:tcBorders>
              <w:top w:val="single" w:sz="4" w:space="0" w:color="000080"/>
              <w:left w:val="single" w:sz="4" w:space="0" w:color="000080"/>
              <w:bottom w:val="single" w:sz="4" w:space="0" w:color="000080"/>
            </w:tcBorders>
            <w:shd w:val="clear" w:color="auto" w:fill="auto"/>
            <w:vAlign w:val="center"/>
          </w:tcPr>
          <w:p w14:paraId="02828788"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64962CB1"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703D7CA9"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0"/>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1E441A1"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0"/>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CB67610" w14:textId="77777777" w:rsidR="00904A0C" w:rsidRDefault="00904A0C" w:rsidP="00664D78">
            <w:pPr>
              <w:spacing w:after="0" w:line="240" w:lineRule="auto"/>
              <w:jc w:val="center"/>
            </w:pPr>
            <w:r>
              <w:rPr>
                <w:rFonts w:ascii="Times New Roman" w:eastAsia="Times New Roman" w:hAnsi="Times New Roman" w:cs="Times New Roman"/>
                <w:color w:val="000000"/>
                <w:lang w:val="hr-HR" w:eastAsia="hr-HR"/>
              </w:rPr>
              <w:t>3</w:t>
            </w:r>
          </w:p>
        </w:tc>
        <w:tc>
          <w:tcPr>
            <w:tcW w:w="0" w:type="auto"/>
            <w:tcBorders>
              <w:top w:val="single" w:sz="4" w:space="0" w:color="000080"/>
              <w:left w:val="single" w:sz="4" w:space="0" w:color="000080"/>
              <w:bottom w:val="single" w:sz="4" w:space="0" w:color="000080"/>
            </w:tcBorders>
            <w:shd w:val="clear" w:color="auto" w:fill="D9D9D9"/>
            <w:vAlign w:val="center"/>
          </w:tcPr>
          <w:p w14:paraId="6EDBFC9C" w14:textId="12DFC34C" w:rsidR="008C6759" w:rsidRDefault="00F53BB4" w:rsidP="00664D78">
            <w:pPr>
              <w:widowControl w:val="0"/>
              <w:suppressLineNumbers/>
              <w:spacing w:after="0" w:line="240" w:lineRule="auto"/>
              <w:jc w:val="center"/>
              <w:rPr>
                <w:rFonts w:ascii="Times New Roman" w:eastAsia="DejaVu Sans" w:hAnsi="Times New Roman" w:cs="Times New Roman"/>
                <w:color w:val="000000"/>
                <w:lang w:val="hr-HR" w:eastAsia="zh-CN"/>
              </w:rPr>
            </w:pPr>
            <w:r>
              <w:rPr>
                <w:rFonts w:ascii="Times New Roman" w:eastAsia="DejaVu Sans" w:hAnsi="Times New Roman" w:cs="Times New Roman"/>
                <w:color w:val="000000"/>
                <w:lang w:val="hr-HR" w:eastAsia="zh-CN"/>
              </w:rPr>
              <w:t>izv.prof</w:t>
            </w:r>
            <w:r w:rsidR="008C6759">
              <w:rPr>
                <w:rFonts w:ascii="Times New Roman" w:eastAsia="DejaVu Sans" w:hAnsi="Times New Roman" w:cs="Times New Roman"/>
                <w:color w:val="000000"/>
                <w:lang w:val="hr-HR" w:eastAsia="zh-CN"/>
              </w:rPr>
              <w:t>.dr.</w:t>
            </w:r>
            <w:r w:rsidR="00904A0C">
              <w:rPr>
                <w:rFonts w:ascii="Times New Roman" w:eastAsia="DejaVu Sans" w:hAnsi="Times New Roman" w:cs="Times New Roman"/>
                <w:color w:val="000000"/>
                <w:lang w:val="hr-HR" w:eastAsia="zh-CN"/>
              </w:rPr>
              <w:t xml:space="preserve">sc.  </w:t>
            </w:r>
          </w:p>
          <w:p w14:paraId="0876D161" w14:textId="77777777" w:rsidR="00904A0C" w:rsidRDefault="00904A0C" w:rsidP="00664D78">
            <w:pPr>
              <w:widowControl w:val="0"/>
              <w:suppressLineNumbers/>
              <w:spacing w:after="0" w:line="240" w:lineRule="auto"/>
              <w:jc w:val="center"/>
            </w:pPr>
            <w:proofErr w:type="spellStart"/>
            <w:r>
              <w:rPr>
                <w:rFonts w:ascii="Times New Roman" w:eastAsia="DejaVu Sans" w:hAnsi="Times New Roman" w:cs="Times New Roman"/>
                <w:color w:val="000000"/>
                <w:lang w:val="hr-HR" w:eastAsia="zh-CN"/>
              </w:rPr>
              <w:t>Rahaela</w:t>
            </w:r>
            <w:proofErr w:type="spellEnd"/>
            <w:r>
              <w:rPr>
                <w:rFonts w:ascii="Times New Roman" w:eastAsia="DejaVu Sans" w:hAnsi="Times New Roman" w:cs="Times New Roman"/>
                <w:color w:val="000000"/>
                <w:lang w:val="hr-HR" w:eastAsia="zh-CN"/>
              </w:rPr>
              <w:t xml:space="preserve"> Varga</w:t>
            </w:r>
          </w:p>
        </w:tc>
        <w:tc>
          <w:tcPr>
            <w:tcW w:w="0" w:type="auto"/>
            <w:tcBorders>
              <w:top w:val="single" w:sz="4" w:space="0" w:color="000080"/>
              <w:left w:val="single" w:sz="4" w:space="0" w:color="000080"/>
              <w:bottom w:val="single" w:sz="4" w:space="0" w:color="000080"/>
              <w:right w:val="single" w:sz="4" w:space="0" w:color="000080"/>
            </w:tcBorders>
            <w:shd w:val="clear" w:color="auto" w:fill="D9D9D9"/>
            <w:vAlign w:val="center"/>
          </w:tcPr>
          <w:p w14:paraId="514B2E82" w14:textId="7896113C" w:rsidR="00904A0C" w:rsidRPr="003F3316" w:rsidRDefault="00FA57E4" w:rsidP="003F3316">
            <w:pPr>
              <w:widowControl w:val="0"/>
              <w:suppressLineNumbers/>
              <w:snapToGrid w:val="0"/>
              <w:spacing w:after="0" w:line="240" w:lineRule="auto"/>
              <w:jc w:val="cente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dr.sc. </w:t>
            </w:r>
            <w:r w:rsidR="002823FE">
              <w:rPr>
                <w:rFonts w:ascii="Times New Roman" w:eastAsia="Times New Roman" w:hAnsi="Times New Roman" w:cs="Times New Roman"/>
                <w:color w:val="000000"/>
                <w:lang w:eastAsia="zh-CN"/>
              </w:rPr>
              <w:t xml:space="preserve">Vladimir </w:t>
            </w:r>
            <w:proofErr w:type="spellStart"/>
            <w:r w:rsidR="002823FE">
              <w:rPr>
                <w:rFonts w:ascii="Times New Roman" w:eastAsia="Times New Roman" w:hAnsi="Times New Roman" w:cs="Times New Roman"/>
                <w:color w:val="000000"/>
                <w:lang w:eastAsia="zh-CN"/>
              </w:rPr>
              <w:t>Bjelobrk</w:t>
            </w:r>
            <w:proofErr w:type="spellEnd"/>
            <w:r w:rsidR="00904A0C">
              <w:rPr>
                <w:rFonts w:ascii="Times New Roman" w:eastAsia="Times New Roman" w:hAnsi="Times New Roman" w:cs="Times New Roman"/>
                <w:color w:val="000000"/>
                <w:lang w:eastAsia="zh-CN"/>
              </w:rPr>
              <w:t xml:space="preserve"> </w:t>
            </w:r>
          </w:p>
        </w:tc>
      </w:tr>
      <w:tr w:rsidR="00904A0C" w14:paraId="41D86476"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6BC7E18F" w14:textId="77777777" w:rsidR="00904A0C" w:rsidRDefault="00904A0C" w:rsidP="00664D78">
            <w:pPr>
              <w:widowControl w:val="0"/>
              <w:suppressLineNumbers/>
              <w:spacing w:after="0" w:line="240" w:lineRule="auto"/>
              <w:ind w:left="-57"/>
              <w:jc w:val="center"/>
            </w:pPr>
            <w:r>
              <w:rPr>
                <w:rFonts w:ascii="Times New Roman" w:hAnsi="Times New Roman" w:cs="Times New Roman"/>
                <w:b/>
                <w:bCs/>
              </w:rPr>
              <w:t>F127</w:t>
            </w:r>
          </w:p>
        </w:tc>
        <w:tc>
          <w:tcPr>
            <w:tcW w:w="0" w:type="auto"/>
            <w:tcBorders>
              <w:top w:val="single" w:sz="4" w:space="0" w:color="000080"/>
              <w:left w:val="single" w:sz="4" w:space="0" w:color="000080"/>
              <w:bottom w:val="single" w:sz="4" w:space="0" w:color="000080"/>
            </w:tcBorders>
            <w:shd w:val="clear" w:color="auto" w:fill="auto"/>
            <w:vAlign w:val="center"/>
          </w:tcPr>
          <w:p w14:paraId="6E251126" w14:textId="77777777" w:rsidR="00904A0C" w:rsidRPr="008C6759" w:rsidRDefault="0014154A" w:rsidP="00664D78">
            <w:pPr>
              <w:widowControl w:val="0"/>
              <w:suppressLineNumbers/>
              <w:spacing w:after="0" w:line="240" w:lineRule="auto"/>
              <w:ind w:left="-57"/>
              <w:jc w:val="center"/>
              <w:rPr>
                <w:rFonts w:ascii="Times New Roman" w:eastAsia="DejaVu Sans" w:hAnsi="Times New Roman" w:cs="Times New Roman"/>
                <w:color w:val="00000A"/>
                <w:lang w:eastAsia="zh-CN"/>
              </w:rPr>
            </w:pPr>
            <w:hyperlink r:id="rId20" w:history="1">
              <w:proofErr w:type="spellStart"/>
              <w:r w:rsidR="00904A0C" w:rsidRPr="008C6759">
                <w:rPr>
                  <w:rStyle w:val="Hyperlink"/>
                  <w:rFonts w:ascii="Times New Roman" w:eastAsia="DejaVu Sans" w:hAnsi="Times New Roman"/>
                  <w:b/>
                  <w:color w:val="000000"/>
                  <w:u w:val="none"/>
                  <w:lang w:eastAsia="zh-CN"/>
                </w:rPr>
                <w:t>Metodika</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nastave</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fizike</w:t>
              </w:r>
              <w:proofErr w:type="spellEnd"/>
              <w:r w:rsidR="00904A0C" w:rsidRPr="008C6759">
                <w:rPr>
                  <w:rStyle w:val="Hyperlink"/>
                  <w:rFonts w:ascii="Times New Roman" w:eastAsia="DejaVu Sans" w:hAnsi="Times New Roman"/>
                  <w:b/>
                  <w:color w:val="000000"/>
                  <w:u w:val="none"/>
                  <w:lang w:eastAsia="zh-CN"/>
                </w:rPr>
                <w:t xml:space="preserve"> 1</w:t>
              </w:r>
            </w:hyperlink>
          </w:p>
        </w:tc>
        <w:tc>
          <w:tcPr>
            <w:tcW w:w="0" w:type="auto"/>
            <w:tcBorders>
              <w:top w:val="single" w:sz="4" w:space="0" w:color="000080"/>
              <w:left w:val="single" w:sz="4" w:space="0" w:color="000080"/>
              <w:bottom w:val="single" w:sz="4" w:space="0" w:color="000080"/>
            </w:tcBorders>
            <w:shd w:val="clear" w:color="auto" w:fill="auto"/>
            <w:vAlign w:val="center"/>
          </w:tcPr>
          <w:p w14:paraId="1F0FD5B8"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3D86B183"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354B4DF"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FF0000"/>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3ABB764" w14:textId="12F91EB6" w:rsidR="00904A0C" w:rsidRDefault="00904A0C" w:rsidP="00664D78">
            <w:pPr>
              <w:widowControl w:val="0"/>
              <w:suppressLineNumbers/>
              <w:spacing w:after="0" w:line="240" w:lineRule="auto"/>
              <w:jc w:val="center"/>
            </w:pPr>
          </w:p>
        </w:tc>
        <w:tc>
          <w:tcPr>
            <w:tcW w:w="0" w:type="auto"/>
            <w:tcBorders>
              <w:top w:val="single" w:sz="4" w:space="0" w:color="000080"/>
              <w:left w:val="single" w:sz="4" w:space="0" w:color="000080"/>
              <w:bottom w:val="single" w:sz="4" w:space="0" w:color="000080"/>
            </w:tcBorders>
            <w:shd w:val="clear" w:color="auto" w:fill="auto"/>
            <w:vAlign w:val="center"/>
          </w:tcPr>
          <w:p w14:paraId="3DA72BDA" w14:textId="0AE1C96D" w:rsidR="00904A0C" w:rsidRDefault="0041562E"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514A30B2" w14:textId="77777777" w:rsidR="00904A0C" w:rsidRDefault="00904A0C" w:rsidP="00664D78">
            <w:pPr>
              <w:jc w:val="center"/>
            </w:pPr>
            <w:proofErr w:type="spellStart"/>
            <w:r>
              <w:rPr>
                <w:rFonts w:ascii="Times New Roman" w:hAnsi="Times New Roman" w:cs="Times New Roman"/>
                <w:color w:val="00000A"/>
                <w:lang w:eastAsia="zh-CN"/>
              </w:rPr>
              <w:t>izv</w:t>
            </w:r>
            <w:proofErr w:type="spellEnd"/>
            <w:r>
              <w:rPr>
                <w:rFonts w:ascii="Times New Roman" w:hAnsi="Times New Roman" w:cs="Times New Roman"/>
                <w:color w:val="00000A"/>
                <w:lang w:eastAsia="zh-CN"/>
              </w:rPr>
              <w:t>. prof. dr. sc. Vanja Radolić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263B0916" w14:textId="77777777" w:rsidR="00904A0C" w:rsidRDefault="00904A0C" w:rsidP="00664D78">
            <w:pPr>
              <w:jc w:val="center"/>
            </w:pPr>
            <w:r>
              <w:rPr>
                <w:rFonts w:ascii="Times New Roman" w:hAnsi="Times New Roman" w:cs="Times New Roman"/>
                <w:color w:val="00000A"/>
                <w:lang w:eastAsia="zh-CN"/>
              </w:rPr>
              <w:t>Ivana Štibi, pred.</w:t>
            </w:r>
          </w:p>
        </w:tc>
      </w:tr>
      <w:tr w:rsidR="00904A0C" w14:paraId="7FDB950B"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2592EA0C" w14:textId="77777777" w:rsidR="00904A0C" w:rsidRDefault="00904A0C" w:rsidP="00664D78">
            <w:pPr>
              <w:widowControl w:val="0"/>
              <w:suppressLineNumbers/>
              <w:spacing w:after="0" w:line="240" w:lineRule="auto"/>
              <w:jc w:val="center"/>
            </w:pPr>
            <w:r>
              <w:rPr>
                <w:rFonts w:ascii="Times New Roman" w:hAnsi="Times New Roman" w:cs="Times New Roman"/>
                <w:b/>
                <w:bCs/>
              </w:rPr>
              <w:t>I117</w:t>
            </w:r>
          </w:p>
        </w:tc>
        <w:tc>
          <w:tcPr>
            <w:tcW w:w="0" w:type="auto"/>
            <w:tcBorders>
              <w:top w:val="single" w:sz="4" w:space="0" w:color="000080"/>
              <w:left w:val="single" w:sz="4" w:space="0" w:color="000080"/>
              <w:bottom w:val="single" w:sz="4" w:space="0" w:color="000080"/>
            </w:tcBorders>
            <w:shd w:val="clear" w:color="auto" w:fill="auto"/>
            <w:vAlign w:val="center"/>
          </w:tcPr>
          <w:p w14:paraId="10298669" w14:textId="77777777" w:rsidR="00904A0C" w:rsidRPr="008C6759" w:rsidRDefault="0014154A" w:rsidP="00664D78">
            <w:pPr>
              <w:widowControl w:val="0"/>
              <w:suppressLineNumbers/>
              <w:spacing w:after="0" w:line="240" w:lineRule="auto"/>
              <w:jc w:val="center"/>
              <w:rPr>
                <w:rFonts w:ascii="Times New Roman" w:eastAsia="DejaVu Sans" w:hAnsi="Times New Roman" w:cs="Times New Roman"/>
                <w:color w:val="00000A"/>
                <w:lang w:eastAsia="zh-CN"/>
              </w:rPr>
            </w:pPr>
            <w:hyperlink r:id="rId21" w:history="1">
              <w:proofErr w:type="spellStart"/>
              <w:r w:rsidR="00904A0C" w:rsidRPr="008C6759">
                <w:rPr>
                  <w:rStyle w:val="Hyperlink"/>
                  <w:rFonts w:ascii="Times New Roman" w:eastAsia="DejaVu Sans" w:hAnsi="Times New Roman"/>
                  <w:b/>
                  <w:color w:val="000000"/>
                  <w:u w:val="none"/>
                  <w:lang w:eastAsia="zh-CN"/>
                </w:rPr>
                <w:t>Metodika</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nastave</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informatike</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24161887"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EB7B739"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68FD1125"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4F87B9FE"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4F7214A"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37C4C975"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val="sv-SE" w:eastAsia="zh-CN"/>
              </w:rPr>
              <w:t>izv. prof. dr. sc.  Vanja Radolić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1371627A" w14:textId="77777777" w:rsidR="00904A0C" w:rsidRPr="008C6759" w:rsidRDefault="00904A0C" w:rsidP="008C6759">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mr.sc. Slavko Petrinšak, pred.</w:t>
            </w:r>
          </w:p>
        </w:tc>
      </w:tr>
      <w:tr w:rsidR="00904A0C" w14:paraId="5C2930A9"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25F1C614" w14:textId="77777777" w:rsidR="00904A0C" w:rsidRDefault="00904A0C" w:rsidP="00664D78">
            <w:pPr>
              <w:widowControl w:val="0"/>
              <w:suppressLineNumbers/>
              <w:spacing w:after="0" w:line="240" w:lineRule="auto"/>
              <w:jc w:val="center"/>
            </w:pPr>
            <w:r>
              <w:rPr>
                <w:rFonts w:ascii="Times New Roman" w:hAnsi="Times New Roman" w:cs="Times New Roman"/>
                <w:b/>
                <w:bCs/>
              </w:rPr>
              <w:t>I126</w:t>
            </w:r>
          </w:p>
        </w:tc>
        <w:tc>
          <w:tcPr>
            <w:tcW w:w="0" w:type="auto"/>
            <w:tcBorders>
              <w:top w:val="single" w:sz="4" w:space="0" w:color="000080"/>
              <w:left w:val="single" w:sz="4" w:space="0" w:color="000080"/>
              <w:bottom w:val="single" w:sz="4" w:space="0" w:color="000080"/>
            </w:tcBorders>
            <w:shd w:val="clear" w:color="auto" w:fill="auto"/>
            <w:vAlign w:val="center"/>
          </w:tcPr>
          <w:p w14:paraId="4748A324" w14:textId="77777777" w:rsidR="00904A0C" w:rsidRPr="008C6759" w:rsidRDefault="0014154A" w:rsidP="00664D78">
            <w:pPr>
              <w:widowControl w:val="0"/>
              <w:suppressLineNumbers/>
              <w:spacing w:after="0" w:line="240" w:lineRule="auto"/>
              <w:jc w:val="center"/>
              <w:rPr>
                <w:rFonts w:ascii="Times New Roman" w:eastAsia="DejaVu Sans" w:hAnsi="Times New Roman" w:cs="Times New Roman"/>
                <w:color w:val="00000A"/>
                <w:lang w:eastAsia="zh-CN"/>
              </w:rPr>
            </w:pPr>
            <w:hyperlink r:id="rId22" w:history="1">
              <w:proofErr w:type="spellStart"/>
              <w:r w:rsidR="00904A0C" w:rsidRPr="008C6759">
                <w:rPr>
                  <w:rStyle w:val="Hyperlink"/>
                  <w:rFonts w:ascii="Times New Roman" w:eastAsia="DejaVu Sans" w:hAnsi="Times New Roman"/>
                  <w:b/>
                  <w:color w:val="000000"/>
                  <w:u w:val="none"/>
                  <w:lang w:eastAsia="zh-CN"/>
                </w:rPr>
                <w:t>Projektni</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menadžment</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48A7668F"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5916448E"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4650D5CD"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626E7A0"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3D90A9E9"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71D31FBD" w14:textId="77777777" w:rsidR="008C6759" w:rsidRDefault="008C6759"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prof.dr.</w:t>
            </w:r>
            <w:r w:rsidR="00904A0C">
              <w:rPr>
                <w:rFonts w:ascii="Times New Roman" w:eastAsia="DejaVu Sans" w:hAnsi="Times New Roman" w:cs="Times New Roman"/>
                <w:color w:val="00000A"/>
                <w:lang w:eastAsia="zh-CN"/>
              </w:rPr>
              <w:t xml:space="preserve">sc.  </w:t>
            </w:r>
          </w:p>
          <w:p w14:paraId="4B759C88"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Darko Dukić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7A02E572"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5A3039" w14:paraId="05A41699"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4D60A752" w14:textId="5A3E48A5" w:rsidR="005A3039" w:rsidRDefault="005A3039" w:rsidP="00664D78">
            <w:pPr>
              <w:widowControl w:val="0"/>
              <w:suppressLineNumbers/>
              <w:spacing w:after="0" w:line="240" w:lineRule="auto"/>
              <w:jc w:val="center"/>
              <w:rPr>
                <w:rFonts w:ascii="Times New Roman" w:hAnsi="Times New Roman" w:cs="Times New Roman"/>
                <w:b/>
                <w:bCs/>
              </w:rPr>
            </w:pPr>
            <w:r>
              <w:rPr>
                <w:rFonts w:ascii="Times New Roman" w:hAnsi="Times New Roman" w:cs="Times New Roman"/>
                <w:b/>
                <w:bCs/>
              </w:rPr>
              <w:t>F128</w:t>
            </w:r>
          </w:p>
        </w:tc>
        <w:tc>
          <w:tcPr>
            <w:tcW w:w="0" w:type="auto"/>
            <w:tcBorders>
              <w:top w:val="single" w:sz="4" w:space="0" w:color="000080"/>
              <w:left w:val="single" w:sz="4" w:space="0" w:color="000080"/>
              <w:bottom w:val="single" w:sz="4" w:space="0" w:color="000080"/>
            </w:tcBorders>
            <w:shd w:val="clear" w:color="auto" w:fill="auto"/>
            <w:vAlign w:val="center"/>
          </w:tcPr>
          <w:p w14:paraId="0FFFCA96" w14:textId="072BC830" w:rsidR="005A3039" w:rsidRPr="005A3039" w:rsidRDefault="005A3039" w:rsidP="00664D78">
            <w:pPr>
              <w:widowControl w:val="0"/>
              <w:suppressLineNumbers/>
              <w:spacing w:after="0" w:line="240" w:lineRule="auto"/>
              <w:jc w:val="center"/>
              <w:rPr>
                <w:rFonts w:ascii="Times New Roman" w:hAnsi="Times New Roman" w:cs="Times New Roman"/>
                <w:b/>
                <w:bCs/>
              </w:rPr>
            </w:pPr>
            <w:proofErr w:type="spellStart"/>
            <w:r w:rsidRPr="005A3039">
              <w:rPr>
                <w:rFonts w:ascii="Times New Roman" w:hAnsi="Times New Roman" w:cs="Times New Roman"/>
                <w:b/>
                <w:bCs/>
              </w:rPr>
              <w:t>Povijest</w:t>
            </w:r>
            <w:proofErr w:type="spellEnd"/>
            <w:r w:rsidRPr="005A3039">
              <w:rPr>
                <w:rFonts w:ascii="Times New Roman" w:hAnsi="Times New Roman" w:cs="Times New Roman"/>
                <w:b/>
                <w:bCs/>
              </w:rPr>
              <w:t xml:space="preserve"> </w:t>
            </w:r>
            <w:proofErr w:type="spellStart"/>
            <w:r w:rsidRPr="005A3039">
              <w:rPr>
                <w:rFonts w:ascii="Times New Roman" w:hAnsi="Times New Roman" w:cs="Times New Roman"/>
                <w:b/>
                <w:bCs/>
              </w:rPr>
              <w:t>fizike</w:t>
            </w:r>
            <w:proofErr w:type="spellEnd"/>
            <w:r w:rsidRPr="005A3039">
              <w:rPr>
                <w:rFonts w:ascii="Times New Roman" w:hAnsi="Times New Roman" w:cs="Times New Roman"/>
                <w:b/>
                <w:bCs/>
              </w:rPr>
              <w:t xml:space="preserve"> </w:t>
            </w:r>
          </w:p>
        </w:tc>
        <w:tc>
          <w:tcPr>
            <w:tcW w:w="0" w:type="auto"/>
            <w:tcBorders>
              <w:top w:val="single" w:sz="4" w:space="0" w:color="000080"/>
              <w:left w:val="single" w:sz="4" w:space="0" w:color="000080"/>
              <w:bottom w:val="single" w:sz="4" w:space="0" w:color="000080"/>
            </w:tcBorders>
            <w:shd w:val="clear" w:color="auto" w:fill="auto"/>
            <w:vAlign w:val="center"/>
          </w:tcPr>
          <w:p w14:paraId="630B8F24" w14:textId="3AB502D1" w:rsidR="005A3039" w:rsidRDefault="005A3039"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4D7F5030" w14:textId="3FD77165" w:rsidR="005A3039" w:rsidRDefault="005A3039"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83421CC" w14:textId="77777777" w:rsidR="005A3039" w:rsidRDefault="005A3039"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73015936" w14:textId="77777777" w:rsidR="005A3039" w:rsidRDefault="005A3039" w:rsidP="00664D78">
            <w:pPr>
              <w:widowControl w:val="0"/>
              <w:suppressLineNumbers/>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5C85F1C" w14:textId="472604E2" w:rsidR="005A3039" w:rsidRDefault="005A3039"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3</w:t>
            </w:r>
          </w:p>
        </w:tc>
        <w:tc>
          <w:tcPr>
            <w:tcW w:w="0" w:type="auto"/>
            <w:tcBorders>
              <w:top w:val="single" w:sz="4" w:space="0" w:color="000080"/>
              <w:left w:val="single" w:sz="4" w:space="0" w:color="000080"/>
              <w:bottom w:val="single" w:sz="4" w:space="0" w:color="000080"/>
            </w:tcBorders>
            <w:shd w:val="clear" w:color="auto" w:fill="auto"/>
            <w:vAlign w:val="center"/>
          </w:tcPr>
          <w:p w14:paraId="42F57DA1" w14:textId="24ED51D8" w:rsidR="005A3039" w:rsidRDefault="00B97606" w:rsidP="00664D78">
            <w:pPr>
              <w:widowControl w:val="0"/>
              <w:suppressLineNumbers/>
              <w:spacing w:after="0" w:line="240" w:lineRule="auto"/>
              <w:jc w:val="center"/>
              <w:rPr>
                <w:rFonts w:ascii="Times New Roman" w:eastAsia="DejaVu Sans" w:hAnsi="Times New Roman" w:cs="Times New Roman"/>
                <w:color w:val="00000A"/>
                <w:lang w:eastAsia="zh-CN"/>
              </w:rPr>
            </w:pPr>
            <w:proofErr w:type="spellStart"/>
            <w:r>
              <w:rPr>
                <w:rFonts w:ascii="Times New Roman" w:eastAsia="DejaVu Sans" w:hAnsi="Times New Roman" w:cs="Times New Roman"/>
                <w:color w:val="00000A"/>
                <w:lang w:eastAsia="zh-CN"/>
              </w:rPr>
              <w:t>i</w:t>
            </w:r>
            <w:r w:rsidR="005A3039">
              <w:rPr>
                <w:rFonts w:ascii="Times New Roman" w:eastAsia="DejaVu Sans" w:hAnsi="Times New Roman" w:cs="Times New Roman"/>
                <w:color w:val="00000A"/>
                <w:lang w:eastAsia="zh-CN"/>
              </w:rPr>
              <w:t>zv</w:t>
            </w:r>
            <w:proofErr w:type="spellEnd"/>
            <w:r w:rsidR="005A3039">
              <w:rPr>
                <w:rFonts w:ascii="Times New Roman" w:eastAsia="DejaVu Sans" w:hAnsi="Times New Roman" w:cs="Times New Roman"/>
                <w:color w:val="00000A"/>
                <w:lang w:eastAsia="zh-CN"/>
              </w:rPr>
              <w:t>. prof.dr.sc. Vanja Radolić</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5EE155C4" w14:textId="77777777" w:rsidR="005A3039" w:rsidRDefault="005A3039"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664D78" w14:paraId="3AB032B5" w14:textId="77777777" w:rsidTr="00664D78">
        <w:trPr>
          <w:trHeight w:val="539"/>
        </w:trPr>
        <w:tc>
          <w:tcPr>
            <w:tcW w:w="0" w:type="auto"/>
            <w:gridSpan w:val="9"/>
            <w:tcBorders>
              <w:top w:val="single" w:sz="4" w:space="0" w:color="00000A"/>
              <w:left w:val="single" w:sz="4" w:space="0" w:color="00000A"/>
              <w:bottom w:val="single" w:sz="4" w:space="0" w:color="00000A"/>
              <w:right w:val="single" w:sz="4" w:space="0" w:color="00000A"/>
            </w:tcBorders>
            <w:shd w:val="clear" w:color="auto" w:fill="AEAAAA" w:themeFill="background2" w:themeFillShade="BF"/>
            <w:vAlign w:val="center"/>
          </w:tcPr>
          <w:p w14:paraId="333CB31D" w14:textId="727B7E85" w:rsidR="00664D78" w:rsidRPr="008C6759" w:rsidRDefault="00664D78" w:rsidP="0087209C">
            <w:pPr>
              <w:widowControl w:val="0"/>
              <w:suppressLineNumbers/>
              <w:spacing w:after="0" w:line="240" w:lineRule="auto"/>
              <w:jc w:val="center"/>
            </w:pPr>
            <w:proofErr w:type="spellStart"/>
            <w:r w:rsidRPr="008C6759">
              <w:rPr>
                <w:rFonts w:ascii="Times New Roman" w:eastAsia="DejaVu Sans" w:hAnsi="Times New Roman" w:cs="Times New Roman"/>
                <w:b/>
                <w:bCs/>
                <w:color w:val="00000A"/>
                <w:lang w:eastAsia="zh-CN"/>
              </w:rPr>
              <w:t>Izborni</w:t>
            </w:r>
            <w:proofErr w:type="spellEnd"/>
            <w:r w:rsidRPr="008C6759">
              <w:rPr>
                <w:rFonts w:ascii="Times New Roman" w:eastAsia="DejaVu Sans" w:hAnsi="Times New Roman" w:cs="Times New Roman"/>
                <w:b/>
                <w:bCs/>
                <w:color w:val="00000A"/>
                <w:lang w:eastAsia="zh-CN"/>
              </w:rPr>
              <w:t xml:space="preserve"> </w:t>
            </w:r>
            <w:proofErr w:type="spellStart"/>
            <w:r w:rsidRPr="008C6759">
              <w:rPr>
                <w:rFonts w:ascii="Times New Roman" w:eastAsia="DejaVu Sans" w:hAnsi="Times New Roman" w:cs="Times New Roman"/>
                <w:b/>
                <w:bCs/>
                <w:color w:val="00000A"/>
                <w:lang w:eastAsia="zh-CN"/>
              </w:rPr>
              <w:t>kolegiji</w:t>
            </w:r>
            <w:proofErr w:type="spellEnd"/>
            <w:r w:rsidRPr="008C6759">
              <w:rPr>
                <w:rFonts w:ascii="Times New Roman" w:eastAsia="DejaVu Sans" w:hAnsi="Times New Roman" w:cs="Times New Roman"/>
                <w:b/>
                <w:bCs/>
                <w:color w:val="00000A"/>
                <w:lang w:eastAsia="zh-CN"/>
              </w:rPr>
              <w:t xml:space="preserve">: </w:t>
            </w:r>
            <w:proofErr w:type="spellStart"/>
            <w:r w:rsidRPr="008C6759">
              <w:rPr>
                <w:rFonts w:ascii="Times New Roman" w:eastAsia="DejaVu Sans" w:hAnsi="Times New Roman" w:cs="Times New Roman"/>
                <w:b/>
                <w:bCs/>
                <w:color w:val="00000A"/>
                <w:lang w:eastAsia="zh-CN"/>
              </w:rPr>
              <w:t>Studenti</w:t>
            </w:r>
            <w:proofErr w:type="spellEnd"/>
            <w:r w:rsidRPr="008C6759">
              <w:rPr>
                <w:rFonts w:ascii="Times New Roman" w:eastAsia="DejaVu Sans" w:hAnsi="Times New Roman" w:cs="Times New Roman"/>
                <w:b/>
                <w:bCs/>
                <w:color w:val="00000A"/>
                <w:lang w:eastAsia="zh-CN"/>
              </w:rPr>
              <w:t xml:space="preserve"> </w:t>
            </w:r>
            <w:proofErr w:type="spellStart"/>
            <w:r w:rsidRPr="008C6759">
              <w:rPr>
                <w:rFonts w:ascii="Times New Roman" w:eastAsia="DejaVu Sans" w:hAnsi="Times New Roman" w:cs="Times New Roman"/>
                <w:b/>
                <w:bCs/>
                <w:color w:val="00000A"/>
                <w:lang w:eastAsia="zh-CN"/>
              </w:rPr>
              <w:t>biraju</w:t>
            </w:r>
            <w:proofErr w:type="spellEnd"/>
            <w:r w:rsidRPr="008C6759">
              <w:rPr>
                <w:rFonts w:ascii="Times New Roman" w:eastAsia="DejaVu Sans" w:hAnsi="Times New Roman" w:cs="Times New Roman"/>
                <w:b/>
                <w:bCs/>
                <w:color w:val="00000A"/>
                <w:lang w:eastAsia="zh-CN"/>
              </w:rPr>
              <w:t xml:space="preserve"> </w:t>
            </w:r>
            <w:proofErr w:type="spellStart"/>
            <w:r w:rsidR="00837050">
              <w:rPr>
                <w:rFonts w:ascii="Times New Roman" w:eastAsia="DejaVu Sans" w:hAnsi="Times New Roman" w:cs="Times New Roman"/>
                <w:b/>
                <w:bCs/>
                <w:color w:val="00000A"/>
                <w:lang w:eastAsia="zh-CN"/>
              </w:rPr>
              <w:t>minimalno</w:t>
            </w:r>
            <w:proofErr w:type="spellEnd"/>
            <w:r w:rsidR="00837050">
              <w:rPr>
                <w:rFonts w:ascii="Times New Roman" w:eastAsia="DejaVu Sans" w:hAnsi="Times New Roman" w:cs="Times New Roman"/>
                <w:b/>
                <w:bCs/>
                <w:color w:val="00000A"/>
                <w:lang w:eastAsia="zh-CN"/>
              </w:rPr>
              <w:t xml:space="preserve"> </w:t>
            </w:r>
            <w:r w:rsidR="00CF6ADB">
              <w:rPr>
                <w:rFonts w:ascii="Times New Roman" w:eastAsia="DejaVu Sans" w:hAnsi="Times New Roman" w:cs="Times New Roman"/>
                <w:b/>
                <w:bCs/>
                <w:color w:val="00000A"/>
                <w:lang w:eastAsia="zh-CN"/>
              </w:rPr>
              <w:t xml:space="preserve">10 </w:t>
            </w:r>
            <w:r w:rsidRPr="008C6759">
              <w:rPr>
                <w:rFonts w:ascii="Times New Roman" w:eastAsia="DejaVu Sans" w:hAnsi="Times New Roman" w:cs="Times New Roman"/>
                <w:b/>
                <w:bCs/>
                <w:color w:val="00000A"/>
                <w:lang w:eastAsia="zh-CN"/>
              </w:rPr>
              <w:t xml:space="preserve">ECTS </w:t>
            </w:r>
            <w:proofErr w:type="spellStart"/>
            <w:r w:rsidRPr="008C6759">
              <w:rPr>
                <w:rFonts w:ascii="Times New Roman" w:eastAsia="DejaVu Sans" w:hAnsi="Times New Roman" w:cs="Times New Roman"/>
                <w:b/>
                <w:bCs/>
                <w:color w:val="00000A"/>
                <w:lang w:eastAsia="zh-CN"/>
              </w:rPr>
              <w:t>bodova</w:t>
            </w:r>
            <w:proofErr w:type="spellEnd"/>
          </w:p>
        </w:tc>
      </w:tr>
      <w:tr w:rsidR="00904A0C" w14:paraId="2FBDFBE6" w14:textId="77777777" w:rsidTr="00664D78">
        <w:tc>
          <w:tcPr>
            <w:tcW w:w="0" w:type="auto"/>
            <w:tcBorders>
              <w:top w:val="single" w:sz="4" w:space="0" w:color="000080"/>
              <w:left w:val="single" w:sz="4" w:space="0" w:color="000080"/>
              <w:bottom w:val="single" w:sz="4" w:space="0" w:color="000080"/>
            </w:tcBorders>
            <w:shd w:val="clear" w:color="auto" w:fill="auto"/>
            <w:vAlign w:val="center"/>
          </w:tcPr>
          <w:p w14:paraId="1496150F" w14:textId="77777777" w:rsidR="00904A0C" w:rsidRDefault="00904A0C" w:rsidP="00664D78">
            <w:pPr>
              <w:spacing w:line="240" w:lineRule="auto"/>
              <w:jc w:val="center"/>
            </w:pPr>
            <w:r>
              <w:rPr>
                <w:rFonts w:ascii="Times New Roman" w:hAnsi="Times New Roman" w:cs="Times New Roman"/>
                <w:b/>
                <w:bCs/>
              </w:rPr>
              <w:t>F136</w:t>
            </w:r>
          </w:p>
        </w:tc>
        <w:tc>
          <w:tcPr>
            <w:tcW w:w="0" w:type="auto"/>
            <w:tcBorders>
              <w:top w:val="single" w:sz="4" w:space="0" w:color="000080"/>
              <w:left w:val="single" w:sz="4" w:space="0" w:color="000080"/>
              <w:bottom w:val="single" w:sz="4" w:space="0" w:color="000080"/>
            </w:tcBorders>
            <w:shd w:val="clear" w:color="auto" w:fill="auto"/>
            <w:vAlign w:val="center"/>
          </w:tcPr>
          <w:p w14:paraId="5CB2A8FA" w14:textId="77777777" w:rsidR="00904A0C" w:rsidRPr="008C6759" w:rsidRDefault="0014154A" w:rsidP="00664D78">
            <w:pPr>
              <w:spacing w:line="240" w:lineRule="auto"/>
              <w:jc w:val="center"/>
              <w:rPr>
                <w:rFonts w:ascii="Times New Roman" w:eastAsia="DejaVu Sans" w:hAnsi="Times New Roman" w:cs="Times New Roman"/>
                <w:color w:val="00000A"/>
                <w:lang w:eastAsia="zh-CN"/>
              </w:rPr>
            </w:pPr>
            <w:hyperlink r:id="rId23" w:history="1">
              <w:proofErr w:type="spellStart"/>
              <w:r w:rsidR="00904A0C" w:rsidRPr="008C6759">
                <w:rPr>
                  <w:rStyle w:val="Hyperlink"/>
                  <w:rFonts w:ascii="Times New Roman" w:eastAsia="DejaVu Sans" w:hAnsi="Times New Roman"/>
                  <w:b/>
                  <w:color w:val="000000"/>
                  <w:u w:val="none"/>
                  <w:lang w:eastAsia="zh-CN"/>
                </w:rPr>
                <w:t>Radioekologija</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4D09786E"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7F5DE63B"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50565035"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A4FD4F4"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03A94400"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0FA25FB0" w14:textId="77777777" w:rsidR="008C6759" w:rsidRDefault="008C6759"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w:t>
            </w:r>
            <w:r w:rsidR="00904A0C">
              <w:rPr>
                <w:rFonts w:ascii="Times New Roman" w:eastAsia="DejaVu Sans" w:hAnsi="Times New Roman" w:cs="Times New Roman"/>
                <w:color w:val="00000A"/>
                <w:lang w:eastAsia="zh-CN"/>
              </w:rPr>
              <w:t xml:space="preserve">sc. </w:t>
            </w:r>
          </w:p>
          <w:p w14:paraId="633D9271"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 xml:space="preserve">Marina Poje Sovilj </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4C27D909"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904A0C" w14:paraId="4B2F68CB" w14:textId="77777777" w:rsidTr="002823FE">
        <w:tc>
          <w:tcPr>
            <w:tcW w:w="0" w:type="auto"/>
            <w:tcBorders>
              <w:top w:val="single" w:sz="4" w:space="0" w:color="000080"/>
              <w:left w:val="single" w:sz="4" w:space="0" w:color="000080"/>
              <w:bottom w:val="single" w:sz="4" w:space="0" w:color="000080"/>
            </w:tcBorders>
            <w:shd w:val="clear" w:color="auto" w:fill="auto"/>
            <w:vAlign w:val="center"/>
          </w:tcPr>
          <w:p w14:paraId="267560ED" w14:textId="77777777" w:rsidR="00904A0C" w:rsidRDefault="00904A0C" w:rsidP="00664D78">
            <w:pPr>
              <w:widowControl w:val="0"/>
              <w:suppressLineNumbers/>
              <w:spacing w:after="0" w:line="240" w:lineRule="auto"/>
              <w:jc w:val="center"/>
            </w:pPr>
            <w:r>
              <w:rPr>
                <w:rFonts w:ascii="Times New Roman" w:hAnsi="Times New Roman" w:cs="Times New Roman"/>
                <w:b/>
                <w:bCs/>
              </w:rPr>
              <w:t>I122</w:t>
            </w:r>
          </w:p>
        </w:tc>
        <w:tc>
          <w:tcPr>
            <w:tcW w:w="0" w:type="auto"/>
            <w:tcBorders>
              <w:top w:val="single" w:sz="4" w:space="0" w:color="000080"/>
              <w:left w:val="single" w:sz="4" w:space="0" w:color="000080"/>
              <w:bottom w:val="single" w:sz="4" w:space="0" w:color="000080"/>
            </w:tcBorders>
            <w:shd w:val="clear" w:color="auto" w:fill="auto"/>
            <w:vAlign w:val="center"/>
          </w:tcPr>
          <w:p w14:paraId="00142AAF" w14:textId="77777777" w:rsidR="00904A0C" w:rsidRPr="008C6759" w:rsidRDefault="0014154A" w:rsidP="00664D78">
            <w:pPr>
              <w:widowControl w:val="0"/>
              <w:suppressLineNumbers/>
              <w:spacing w:after="0" w:line="240" w:lineRule="auto"/>
              <w:jc w:val="center"/>
              <w:rPr>
                <w:rFonts w:ascii="Times New Roman" w:eastAsia="DejaVu Sans" w:hAnsi="Times New Roman" w:cs="Times New Roman"/>
                <w:lang w:eastAsia="zh-CN"/>
              </w:rPr>
            </w:pPr>
            <w:hyperlink r:id="rId24" w:history="1">
              <w:proofErr w:type="spellStart"/>
              <w:r w:rsidR="00904A0C" w:rsidRPr="000A7EEE">
                <w:rPr>
                  <w:rStyle w:val="Hyperlink"/>
                  <w:rFonts w:ascii="Times New Roman" w:eastAsia="DejaVu Sans" w:hAnsi="Times New Roman"/>
                  <w:b/>
                  <w:color w:val="auto"/>
                  <w:u w:val="none"/>
                  <w:lang w:eastAsia="zh-CN"/>
                </w:rPr>
                <w:t>Osnove</w:t>
              </w:r>
              <w:proofErr w:type="spellEnd"/>
              <w:r w:rsidR="00904A0C" w:rsidRPr="000A7EEE">
                <w:rPr>
                  <w:rStyle w:val="Hyperlink"/>
                  <w:rFonts w:ascii="Times New Roman" w:eastAsia="DejaVu Sans" w:hAnsi="Times New Roman"/>
                  <w:b/>
                  <w:color w:val="auto"/>
                  <w:u w:val="none"/>
                  <w:lang w:eastAsia="zh-CN"/>
                </w:rPr>
                <w:t xml:space="preserve"> </w:t>
              </w:r>
              <w:proofErr w:type="spellStart"/>
              <w:r w:rsidR="00904A0C" w:rsidRPr="000A7EEE">
                <w:rPr>
                  <w:rStyle w:val="Hyperlink"/>
                  <w:rFonts w:ascii="Times New Roman" w:eastAsia="DejaVu Sans" w:hAnsi="Times New Roman"/>
                  <w:b/>
                  <w:color w:val="auto"/>
                  <w:u w:val="none"/>
                  <w:lang w:eastAsia="zh-CN"/>
                </w:rPr>
                <w:t>umjetne</w:t>
              </w:r>
              <w:proofErr w:type="spellEnd"/>
              <w:r w:rsidR="00904A0C" w:rsidRPr="000A7EEE">
                <w:rPr>
                  <w:rStyle w:val="Hyperlink"/>
                  <w:rFonts w:ascii="Times New Roman" w:eastAsia="DejaVu Sans" w:hAnsi="Times New Roman"/>
                  <w:b/>
                  <w:color w:val="auto"/>
                  <w:u w:val="none"/>
                  <w:lang w:eastAsia="zh-CN"/>
                </w:rPr>
                <w:t xml:space="preserve"> </w:t>
              </w:r>
              <w:proofErr w:type="spellStart"/>
              <w:r w:rsidR="00904A0C" w:rsidRPr="000A7EEE">
                <w:rPr>
                  <w:rStyle w:val="Hyperlink"/>
                  <w:rFonts w:ascii="Times New Roman" w:eastAsia="DejaVu Sans" w:hAnsi="Times New Roman"/>
                  <w:b/>
                  <w:color w:val="auto"/>
                  <w:u w:val="none"/>
                  <w:lang w:eastAsia="zh-CN"/>
                </w:rPr>
                <w:t>inteligencije</w:t>
              </w:r>
              <w:proofErr w:type="spellEnd"/>
            </w:hyperlink>
          </w:p>
        </w:tc>
        <w:tc>
          <w:tcPr>
            <w:tcW w:w="0" w:type="auto"/>
            <w:tcBorders>
              <w:top w:val="single" w:sz="4" w:space="0" w:color="000080"/>
              <w:left w:val="single" w:sz="4" w:space="0" w:color="000080"/>
              <w:bottom w:val="single" w:sz="4" w:space="0" w:color="000080"/>
            </w:tcBorders>
            <w:shd w:val="clear" w:color="auto" w:fill="auto"/>
            <w:vAlign w:val="center"/>
          </w:tcPr>
          <w:p w14:paraId="20B63319" w14:textId="77777777" w:rsidR="00904A0C" w:rsidRDefault="00904A0C" w:rsidP="00664D78">
            <w:pPr>
              <w:widowControl w:val="0"/>
              <w:suppressLineNumbers/>
              <w:spacing w:after="0" w:line="240" w:lineRule="auto"/>
              <w:jc w:val="center"/>
            </w:pPr>
            <w:r>
              <w:rPr>
                <w:rFonts w:ascii="Times New Roman" w:eastAsia="DejaVu Sans" w:hAnsi="Times New Roman" w:cs="Times New Roman"/>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8D3106A"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24297AD1"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6596244" w14:textId="77777777" w:rsidR="00904A0C" w:rsidRDefault="00904A0C" w:rsidP="00664D78">
            <w:pPr>
              <w:widowControl w:val="0"/>
              <w:suppressLineNumbers/>
              <w:spacing w:after="0" w:line="240" w:lineRule="auto"/>
              <w:jc w:val="center"/>
            </w:pPr>
            <w:r>
              <w:rPr>
                <w:rFonts w:ascii="Times New Roman" w:eastAsia="DejaVu Sans" w:hAnsi="Times New Roman" w:cs="Times New Roman"/>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0E1BA957" w14:textId="77777777" w:rsidR="00904A0C" w:rsidRDefault="00904A0C" w:rsidP="00664D78">
            <w:pPr>
              <w:widowControl w:val="0"/>
              <w:suppressLineNumbers/>
              <w:spacing w:after="0" w:line="240" w:lineRule="auto"/>
              <w:jc w:val="center"/>
            </w:pPr>
            <w:r>
              <w:rPr>
                <w:rFonts w:ascii="Times New Roman" w:eastAsia="DejaVu Sans" w:hAnsi="Times New Roman" w:cs="Times New Roman"/>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563C31E4" w14:textId="402FA2A3" w:rsidR="008C6759" w:rsidRDefault="000A7EEE" w:rsidP="00664D78">
            <w:pPr>
              <w:widowControl w:val="0"/>
              <w:suppressLineNumbers/>
              <w:spacing w:after="0" w:line="240" w:lineRule="auto"/>
              <w:jc w:val="center"/>
              <w:rPr>
                <w:rFonts w:ascii="Times New Roman" w:eastAsia="DejaVu Sans" w:hAnsi="Times New Roman" w:cs="Times New Roman"/>
                <w:lang w:eastAsia="zh-CN"/>
              </w:rPr>
            </w:pPr>
            <w:r>
              <w:rPr>
                <w:rFonts w:ascii="Times New Roman" w:eastAsia="DejaVu Sans" w:hAnsi="Times New Roman" w:cs="Times New Roman"/>
                <w:lang w:eastAsia="zh-CN"/>
              </w:rPr>
              <w:t>doc.dr.sc.</w:t>
            </w:r>
          </w:p>
          <w:p w14:paraId="5E52D603" w14:textId="126E63D8" w:rsidR="00904A0C" w:rsidRDefault="002823FE" w:rsidP="00664D78">
            <w:pPr>
              <w:widowControl w:val="0"/>
              <w:suppressLineNumbers/>
              <w:spacing w:after="0" w:line="240" w:lineRule="auto"/>
              <w:jc w:val="center"/>
            </w:pPr>
            <w:proofErr w:type="spellStart"/>
            <w:r>
              <w:rPr>
                <w:rFonts w:ascii="Times New Roman" w:eastAsia="DejaVu Sans" w:hAnsi="Times New Roman" w:cs="Times New Roman"/>
                <w:lang w:eastAsia="zh-CN"/>
              </w:rPr>
              <w:t>Josipa</w:t>
            </w:r>
            <w:proofErr w:type="spellEnd"/>
            <w:r>
              <w:rPr>
                <w:rFonts w:ascii="Times New Roman" w:eastAsia="DejaVu Sans" w:hAnsi="Times New Roman" w:cs="Times New Roman"/>
                <w:lang w:eastAsia="zh-CN"/>
              </w:rPr>
              <w:t xml:space="preserve"> </w:t>
            </w:r>
            <w:proofErr w:type="spellStart"/>
            <w:r>
              <w:rPr>
                <w:rFonts w:ascii="Times New Roman" w:eastAsia="DejaVu Sans" w:hAnsi="Times New Roman" w:cs="Times New Roman"/>
                <w:lang w:eastAsia="zh-CN"/>
              </w:rPr>
              <w:t>Majstorović</w:t>
            </w:r>
            <w:proofErr w:type="spellEnd"/>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2AE9174B"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CB554F" w14:paraId="6F41A7E7" w14:textId="77777777" w:rsidTr="00CB554F">
        <w:tc>
          <w:tcPr>
            <w:tcW w:w="0" w:type="auto"/>
            <w:tcBorders>
              <w:top w:val="single" w:sz="4" w:space="0" w:color="000080"/>
              <w:left w:val="single" w:sz="4" w:space="0" w:color="000080"/>
              <w:bottom w:val="single" w:sz="4" w:space="0" w:color="000080"/>
            </w:tcBorders>
            <w:shd w:val="clear" w:color="auto" w:fill="auto"/>
            <w:vAlign w:val="center"/>
          </w:tcPr>
          <w:p w14:paraId="6C74A23C" w14:textId="77777777" w:rsidR="00CB554F" w:rsidRDefault="00CB554F" w:rsidP="00664D78">
            <w:pPr>
              <w:widowControl w:val="0"/>
              <w:suppressLineNumbers/>
              <w:spacing w:after="0" w:line="240" w:lineRule="auto"/>
              <w:jc w:val="center"/>
              <w:rPr>
                <w:rFonts w:ascii="Times New Roman" w:hAnsi="Times New Roman" w:cs="Times New Roman"/>
                <w:b/>
                <w:bCs/>
              </w:rPr>
            </w:pPr>
          </w:p>
        </w:tc>
        <w:tc>
          <w:tcPr>
            <w:tcW w:w="0" w:type="auto"/>
            <w:tcBorders>
              <w:top w:val="single" w:sz="4" w:space="0" w:color="000080"/>
              <w:left w:val="single" w:sz="4" w:space="0" w:color="000080"/>
              <w:bottom w:val="single" w:sz="4" w:space="0" w:color="000080"/>
            </w:tcBorders>
            <w:shd w:val="clear" w:color="auto" w:fill="auto"/>
            <w:vAlign w:val="center"/>
          </w:tcPr>
          <w:p w14:paraId="5180D29B" w14:textId="4C25ABCD" w:rsidR="00CB554F" w:rsidRPr="005A3039" w:rsidRDefault="005A3039" w:rsidP="00664D78">
            <w:pPr>
              <w:widowControl w:val="0"/>
              <w:suppressLineNumbers/>
              <w:spacing w:after="0" w:line="240" w:lineRule="auto"/>
              <w:jc w:val="center"/>
              <w:rPr>
                <w:rFonts w:ascii="Times New Roman" w:hAnsi="Times New Roman" w:cs="Times New Roman"/>
                <w:b/>
                <w:bCs/>
              </w:rPr>
            </w:pPr>
            <w:proofErr w:type="spellStart"/>
            <w:r w:rsidRPr="005A3039">
              <w:rPr>
                <w:rFonts w:ascii="Times New Roman" w:hAnsi="Times New Roman" w:cs="Times New Roman"/>
                <w:b/>
                <w:bCs/>
              </w:rPr>
              <w:t>Markovljevi</w:t>
            </w:r>
            <w:proofErr w:type="spellEnd"/>
            <w:r w:rsidRPr="005A3039">
              <w:rPr>
                <w:rFonts w:ascii="Times New Roman" w:hAnsi="Times New Roman" w:cs="Times New Roman"/>
                <w:b/>
                <w:bCs/>
              </w:rPr>
              <w:t xml:space="preserve"> </w:t>
            </w:r>
            <w:proofErr w:type="spellStart"/>
            <w:r w:rsidRPr="005A3039">
              <w:rPr>
                <w:rFonts w:ascii="Times New Roman" w:hAnsi="Times New Roman" w:cs="Times New Roman"/>
                <w:b/>
                <w:bCs/>
              </w:rPr>
              <w:t>lanci</w:t>
            </w:r>
            <w:proofErr w:type="spellEnd"/>
            <w:r w:rsidRPr="005A3039">
              <w:rPr>
                <w:rFonts w:ascii="Times New Roman" w:hAnsi="Times New Roman" w:cs="Times New Roman"/>
                <w:b/>
                <w:bCs/>
              </w:rPr>
              <w:t xml:space="preserve"> </w:t>
            </w:r>
            <w:proofErr w:type="spellStart"/>
            <w:r w:rsidRPr="005A3039">
              <w:rPr>
                <w:rFonts w:ascii="Times New Roman" w:hAnsi="Times New Roman" w:cs="Times New Roman"/>
                <w:b/>
                <w:bCs/>
              </w:rPr>
              <w:t>i</w:t>
            </w:r>
            <w:proofErr w:type="spellEnd"/>
            <w:r w:rsidRPr="005A3039">
              <w:rPr>
                <w:rFonts w:ascii="Times New Roman" w:hAnsi="Times New Roman" w:cs="Times New Roman"/>
                <w:b/>
                <w:bCs/>
              </w:rPr>
              <w:t xml:space="preserve"> </w:t>
            </w:r>
            <w:proofErr w:type="spellStart"/>
            <w:r w:rsidRPr="005A3039">
              <w:rPr>
                <w:rFonts w:ascii="Times New Roman" w:hAnsi="Times New Roman" w:cs="Times New Roman"/>
                <w:b/>
                <w:bCs/>
              </w:rPr>
              <w:t>procesi</w:t>
            </w:r>
            <w:proofErr w:type="spellEnd"/>
            <w:r w:rsidRPr="005A3039">
              <w:rPr>
                <w:rFonts w:ascii="Times New Roman" w:hAnsi="Times New Roman" w:cs="Times New Roman"/>
                <w:b/>
                <w:bCs/>
              </w:rPr>
              <w:t xml:space="preserve"> u </w:t>
            </w:r>
            <w:proofErr w:type="spellStart"/>
            <w:r w:rsidRPr="005A3039">
              <w:rPr>
                <w:rFonts w:ascii="Times New Roman" w:hAnsi="Times New Roman" w:cs="Times New Roman"/>
                <w:b/>
                <w:bCs/>
              </w:rPr>
              <w:t>fizici</w:t>
            </w:r>
            <w:proofErr w:type="spellEnd"/>
          </w:p>
        </w:tc>
        <w:tc>
          <w:tcPr>
            <w:tcW w:w="0" w:type="auto"/>
            <w:tcBorders>
              <w:top w:val="single" w:sz="4" w:space="0" w:color="000080"/>
              <w:left w:val="single" w:sz="4" w:space="0" w:color="000080"/>
              <w:bottom w:val="single" w:sz="4" w:space="0" w:color="000080"/>
            </w:tcBorders>
            <w:shd w:val="clear" w:color="auto" w:fill="auto"/>
            <w:vAlign w:val="center"/>
          </w:tcPr>
          <w:p w14:paraId="561C530F" w14:textId="6FEF3A7D" w:rsidR="00CB554F" w:rsidRDefault="005A3039" w:rsidP="00664D78">
            <w:pPr>
              <w:widowControl w:val="0"/>
              <w:suppressLineNumbers/>
              <w:spacing w:after="0" w:line="240" w:lineRule="auto"/>
              <w:jc w:val="center"/>
              <w:rPr>
                <w:rFonts w:ascii="Times New Roman" w:eastAsia="DejaVu Sans" w:hAnsi="Times New Roman" w:cs="Times New Roman"/>
                <w:lang w:eastAsia="zh-CN"/>
              </w:rPr>
            </w:pPr>
            <w:r>
              <w:rPr>
                <w:rFonts w:ascii="Times New Roman" w:eastAsia="DejaVu Sans" w:hAnsi="Times New Roman" w:cs="Times New Roman"/>
                <w:lang w:eastAsia="zh-CN"/>
              </w:rPr>
              <w:t>30</w:t>
            </w:r>
          </w:p>
        </w:tc>
        <w:tc>
          <w:tcPr>
            <w:tcW w:w="0" w:type="auto"/>
            <w:tcBorders>
              <w:top w:val="single" w:sz="4" w:space="0" w:color="000080"/>
              <w:left w:val="single" w:sz="4" w:space="0" w:color="000080"/>
              <w:bottom w:val="single" w:sz="4" w:space="0" w:color="000080"/>
            </w:tcBorders>
            <w:shd w:val="clear" w:color="auto" w:fill="auto"/>
            <w:vAlign w:val="center"/>
          </w:tcPr>
          <w:p w14:paraId="17AB3C9F" w14:textId="77777777" w:rsidR="00CB554F" w:rsidRDefault="00CB554F" w:rsidP="00664D78">
            <w:pPr>
              <w:widowControl w:val="0"/>
              <w:suppressLineNumbers/>
              <w:snapToGrid w:val="0"/>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1F414EE5" w14:textId="72393006" w:rsidR="00CB554F" w:rsidRDefault="005A3039" w:rsidP="00664D78">
            <w:pPr>
              <w:widowControl w:val="0"/>
              <w:suppressLineNumbers/>
              <w:snapToGrid w:val="0"/>
              <w:spacing w:after="0" w:line="240" w:lineRule="auto"/>
              <w:jc w:val="center"/>
              <w:rPr>
                <w:rFonts w:ascii="Times New Roman" w:eastAsia="DejaVu Sans" w:hAnsi="Times New Roman" w:cs="Times New Roman"/>
                <w:lang w:eastAsia="zh-CN"/>
              </w:rPr>
            </w:pPr>
            <w:r>
              <w:rPr>
                <w:rFonts w:ascii="Times New Roman" w:eastAsia="DejaVu Sans" w:hAnsi="Times New Roman" w:cs="Times New Roman"/>
                <w:lang w:eastAsia="zh-CN"/>
              </w:rPr>
              <w:t>15</w:t>
            </w:r>
          </w:p>
        </w:tc>
        <w:tc>
          <w:tcPr>
            <w:tcW w:w="0" w:type="auto"/>
            <w:tcBorders>
              <w:top w:val="single" w:sz="4" w:space="0" w:color="000080"/>
              <w:left w:val="single" w:sz="4" w:space="0" w:color="000080"/>
              <w:bottom w:val="single" w:sz="4" w:space="0" w:color="000080"/>
            </w:tcBorders>
            <w:shd w:val="clear" w:color="auto" w:fill="auto"/>
            <w:vAlign w:val="center"/>
          </w:tcPr>
          <w:p w14:paraId="277C6456" w14:textId="77777777" w:rsidR="00CB554F" w:rsidRDefault="00CB554F" w:rsidP="00664D78">
            <w:pPr>
              <w:widowControl w:val="0"/>
              <w:suppressLineNumbers/>
              <w:spacing w:after="0" w:line="240" w:lineRule="auto"/>
              <w:jc w:val="center"/>
              <w:rPr>
                <w:rFonts w:ascii="Times New Roman" w:eastAsia="DejaVu Sans" w:hAnsi="Times New Roman" w:cs="Times New Roman"/>
                <w:lang w:eastAsia="zh-CN"/>
              </w:rPr>
            </w:pPr>
          </w:p>
        </w:tc>
        <w:tc>
          <w:tcPr>
            <w:tcW w:w="0" w:type="auto"/>
            <w:tcBorders>
              <w:top w:val="single" w:sz="4" w:space="0" w:color="000080"/>
              <w:left w:val="single" w:sz="4" w:space="0" w:color="000080"/>
              <w:bottom w:val="single" w:sz="4" w:space="0" w:color="000080"/>
            </w:tcBorders>
            <w:shd w:val="clear" w:color="auto" w:fill="auto"/>
            <w:vAlign w:val="center"/>
          </w:tcPr>
          <w:p w14:paraId="6A21F31C" w14:textId="44D3303E" w:rsidR="00CB554F" w:rsidRDefault="00CB554F" w:rsidP="00664D78">
            <w:pPr>
              <w:widowControl w:val="0"/>
              <w:suppressLineNumbers/>
              <w:spacing w:after="0" w:line="240" w:lineRule="auto"/>
              <w:jc w:val="center"/>
              <w:rPr>
                <w:rFonts w:ascii="Times New Roman" w:eastAsia="DejaVu Sans" w:hAnsi="Times New Roman" w:cs="Times New Roman"/>
                <w:lang w:eastAsia="zh-CN"/>
              </w:rPr>
            </w:pPr>
            <w:r>
              <w:rPr>
                <w:rFonts w:ascii="Times New Roman" w:eastAsia="DejaVu Sans" w:hAnsi="Times New Roman" w:cs="Times New Roman"/>
                <w:lang w:eastAsia="zh-CN"/>
              </w:rPr>
              <w:t>5</w:t>
            </w:r>
          </w:p>
        </w:tc>
        <w:tc>
          <w:tcPr>
            <w:tcW w:w="0" w:type="auto"/>
            <w:tcBorders>
              <w:top w:val="single" w:sz="4" w:space="0" w:color="000080"/>
              <w:left w:val="single" w:sz="4" w:space="0" w:color="000080"/>
              <w:bottom w:val="single" w:sz="4" w:space="0" w:color="000080"/>
            </w:tcBorders>
            <w:shd w:val="clear" w:color="auto" w:fill="auto"/>
            <w:vAlign w:val="center"/>
          </w:tcPr>
          <w:p w14:paraId="33785808" w14:textId="34EC6A91" w:rsidR="00CB554F" w:rsidRDefault="00CB554F" w:rsidP="00664D78">
            <w:pPr>
              <w:widowControl w:val="0"/>
              <w:suppressLineNumbers/>
              <w:spacing w:after="0" w:line="240" w:lineRule="auto"/>
              <w:jc w:val="center"/>
              <w:rPr>
                <w:rFonts w:ascii="Times New Roman" w:eastAsia="DejaVu Sans" w:hAnsi="Times New Roman" w:cs="Times New Roman"/>
                <w:lang w:eastAsia="zh-CN"/>
              </w:rPr>
            </w:pPr>
            <w:r>
              <w:rPr>
                <w:rFonts w:ascii="Times New Roman" w:eastAsia="DejaVu Sans" w:hAnsi="Times New Roman" w:cs="Times New Roman"/>
                <w:lang w:eastAsia="zh-CN"/>
              </w:rPr>
              <w:t>doc.dr.sc. Zvonko Glumac</w:t>
            </w:r>
          </w:p>
        </w:tc>
        <w:tc>
          <w:tcPr>
            <w:tcW w:w="0" w:type="auto"/>
            <w:tcBorders>
              <w:top w:val="single" w:sz="4" w:space="0" w:color="000080"/>
              <w:left w:val="single" w:sz="4" w:space="0" w:color="000080"/>
              <w:bottom w:val="single" w:sz="4" w:space="0" w:color="000080"/>
              <w:right w:val="single" w:sz="4" w:space="0" w:color="000080"/>
            </w:tcBorders>
            <w:shd w:val="clear" w:color="auto" w:fill="auto"/>
            <w:vAlign w:val="center"/>
          </w:tcPr>
          <w:p w14:paraId="2AD60319" w14:textId="77777777" w:rsidR="00CB554F" w:rsidRDefault="00CB554F"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r>
      <w:tr w:rsidR="00904A0C" w14:paraId="644B808D" w14:textId="77777777" w:rsidTr="00664D78">
        <w:tc>
          <w:tcPr>
            <w:tcW w:w="0" w:type="auto"/>
            <w:tcBorders>
              <w:left w:val="single" w:sz="4" w:space="0" w:color="000080"/>
              <w:bottom w:val="single" w:sz="4" w:space="0" w:color="000080"/>
            </w:tcBorders>
            <w:shd w:val="clear" w:color="auto" w:fill="auto"/>
            <w:vAlign w:val="center"/>
          </w:tcPr>
          <w:p w14:paraId="0E5B94C9" w14:textId="77777777" w:rsidR="00904A0C" w:rsidRDefault="00904A0C" w:rsidP="00664D78">
            <w:pPr>
              <w:widowControl w:val="0"/>
              <w:suppressLineNumbers/>
              <w:spacing w:after="0" w:line="240" w:lineRule="auto"/>
              <w:jc w:val="center"/>
            </w:pPr>
            <w:r>
              <w:rPr>
                <w:rFonts w:ascii="Times New Roman" w:hAnsi="Times New Roman" w:cs="Times New Roman"/>
                <w:b/>
                <w:bCs/>
              </w:rPr>
              <w:t>F157</w:t>
            </w:r>
          </w:p>
        </w:tc>
        <w:tc>
          <w:tcPr>
            <w:tcW w:w="0" w:type="auto"/>
            <w:tcBorders>
              <w:left w:val="single" w:sz="4" w:space="0" w:color="000080"/>
              <w:bottom w:val="single" w:sz="4" w:space="0" w:color="000080"/>
            </w:tcBorders>
            <w:shd w:val="clear" w:color="auto" w:fill="auto"/>
            <w:vAlign w:val="center"/>
          </w:tcPr>
          <w:p w14:paraId="6A67A242" w14:textId="77777777" w:rsidR="00904A0C" w:rsidRDefault="00904A0C" w:rsidP="00136B92">
            <w:pPr>
              <w:widowControl w:val="0"/>
              <w:suppressLineNumbers/>
              <w:spacing w:after="0" w:line="240" w:lineRule="auto"/>
              <w:jc w:val="center"/>
            </w:pPr>
            <w:proofErr w:type="spellStart"/>
            <w:r>
              <w:rPr>
                <w:rFonts w:ascii="Times New Roman" w:hAnsi="Times New Roman" w:cs="Times New Roman"/>
                <w:b/>
                <w:bCs/>
              </w:rPr>
              <w:t>Fizika</w:t>
            </w:r>
            <w:proofErr w:type="spellEnd"/>
            <w:r>
              <w:rPr>
                <w:rFonts w:ascii="Times New Roman" w:hAnsi="Times New Roman" w:cs="Times New Roman"/>
                <w:b/>
                <w:bCs/>
              </w:rPr>
              <w:t xml:space="preserve"> </w:t>
            </w:r>
            <w:proofErr w:type="spellStart"/>
            <w:r w:rsidR="00136B92">
              <w:rPr>
                <w:rFonts w:ascii="Times New Roman" w:hAnsi="Times New Roman" w:cs="Times New Roman"/>
                <w:b/>
                <w:bCs/>
              </w:rPr>
              <w:t>nanomaterijala</w:t>
            </w:r>
            <w:proofErr w:type="spellEnd"/>
            <w:r w:rsidR="00136B92">
              <w:rPr>
                <w:rFonts w:ascii="Times New Roman" w:hAnsi="Times New Roman" w:cs="Times New Roman"/>
                <w:b/>
                <w:bCs/>
              </w:rPr>
              <w:t xml:space="preserve"> </w:t>
            </w:r>
            <w:proofErr w:type="spellStart"/>
            <w:r w:rsidR="00136B92">
              <w:rPr>
                <w:rFonts w:ascii="Times New Roman" w:hAnsi="Times New Roman" w:cs="Times New Roman"/>
                <w:b/>
                <w:bCs/>
              </w:rPr>
              <w:t>i</w:t>
            </w:r>
            <w:proofErr w:type="spellEnd"/>
            <w:r w:rsidR="00136B92">
              <w:rPr>
                <w:rFonts w:ascii="Times New Roman" w:hAnsi="Times New Roman" w:cs="Times New Roman"/>
                <w:b/>
                <w:bCs/>
              </w:rPr>
              <w:t xml:space="preserve"> </w:t>
            </w:r>
            <w:proofErr w:type="spellStart"/>
            <w:r w:rsidR="00136B92">
              <w:rPr>
                <w:rFonts w:ascii="Times New Roman" w:hAnsi="Times New Roman" w:cs="Times New Roman"/>
                <w:b/>
                <w:bCs/>
              </w:rPr>
              <w:t>nanostruktura</w:t>
            </w:r>
            <w:proofErr w:type="spellEnd"/>
            <w:r w:rsidR="00136B92">
              <w:rPr>
                <w:rFonts w:ascii="Times New Roman" w:hAnsi="Times New Roman" w:cs="Times New Roman"/>
                <w:b/>
                <w:bCs/>
              </w:rPr>
              <w:t xml:space="preserve"> </w:t>
            </w:r>
          </w:p>
        </w:tc>
        <w:tc>
          <w:tcPr>
            <w:tcW w:w="0" w:type="auto"/>
            <w:tcBorders>
              <w:left w:val="single" w:sz="4" w:space="0" w:color="000080"/>
              <w:bottom w:val="single" w:sz="4" w:space="0" w:color="000080"/>
            </w:tcBorders>
            <w:shd w:val="clear" w:color="auto" w:fill="auto"/>
            <w:vAlign w:val="center"/>
          </w:tcPr>
          <w:p w14:paraId="24C8A382"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0" w:type="auto"/>
            <w:tcBorders>
              <w:left w:val="single" w:sz="4" w:space="0" w:color="000080"/>
              <w:bottom w:val="single" w:sz="4" w:space="0" w:color="000080"/>
            </w:tcBorders>
            <w:shd w:val="clear" w:color="auto" w:fill="auto"/>
            <w:vAlign w:val="center"/>
          </w:tcPr>
          <w:p w14:paraId="40356A6C"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15</w:t>
            </w:r>
          </w:p>
        </w:tc>
        <w:tc>
          <w:tcPr>
            <w:tcW w:w="0" w:type="auto"/>
            <w:tcBorders>
              <w:left w:val="single" w:sz="4" w:space="0" w:color="000080"/>
              <w:bottom w:val="single" w:sz="4" w:space="0" w:color="000080"/>
            </w:tcBorders>
            <w:shd w:val="clear" w:color="auto" w:fill="auto"/>
            <w:vAlign w:val="center"/>
          </w:tcPr>
          <w:p w14:paraId="5C4093EA"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left w:val="single" w:sz="4" w:space="0" w:color="000080"/>
              <w:bottom w:val="single" w:sz="4" w:space="0" w:color="000080"/>
            </w:tcBorders>
            <w:shd w:val="clear" w:color="auto" w:fill="auto"/>
            <w:vAlign w:val="center"/>
          </w:tcPr>
          <w:p w14:paraId="34775A51"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0" w:type="auto"/>
            <w:tcBorders>
              <w:left w:val="single" w:sz="4" w:space="0" w:color="000080"/>
              <w:bottom w:val="single" w:sz="4" w:space="0" w:color="000080"/>
            </w:tcBorders>
            <w:shd w:val="clear" w:color="auto" w:fill="auto"/>
            <w:vAlign w:val="center"/>
          </w:tcPr>
          <w:p w14:paraId="61D094E3"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0" w:type="auto"/>
            <w:tcBorders>
              <w:left w:val="single" w:sz="4" w:space="0" w:color="000080"/>
              <w:bottom w:val="single" w:sz="4" w:space="0" w:color="000080"/>
            </w:tcBorders>
            <w:shd w:val="clear" w:color="auto" w:fill="auto"/>
            <w:vAlign w:val="center"/>
          </w:tcPr>
          <w:p w14:paraId="19ECC2E6" w14:textId="77777777" w:rsidR="00904A0C" w:rsidRDefault="008C6759" w:rsidP="00664D78">
            <w:pPr>
              <w:widowControl w:val="0"/>
              <w:suppressLineNumbers/>
              <w:spacing w:after="0" w:line="240" w:lineRule="auto"/>
              <w:jc w:val="center"/>
            </w:pPr>
            <w:r>
              <w:rPr>
                <w:rFonts w:ascii="Times New Roman" w:eastAsia="DejaVu Sans" w:hAnsi="Times New Roman" w:cs="Times New Roman"/>
                <w:color w:val="00000A"/>
                <w:lang w:val="sv-SE" w:eastAsia="zh-CN"/>
              </w:rPr>
              <w:t>izv.prof.dr.</w:t>
            </w:r>
            <w:r w:rsidR="00904A0C">
              <w:rPr>
                <w:rFonts w:ascii="Times New Roman" w:eastAsia="DejaVu Sans" w:hAnsi="Times New Roman" w:cs="Times New Roman"/>
                <w:color w:val="00000A"/>
                <w:lang w:val="sv-SE" w:eastAsia="zh-CN"/>
              </w:rPr>
              <w:t>sc.  Mislav Mustapić</w:t>
            </w:r>
          </w:p>
        </w:tc>
        <w:tc>
          <w:tcPr>
            <w:tcW w:w="0" w:type="auto"/>
            <w:tcBorders>
              <w:left w:val="single" w:sz="4" w:space="0" w:color="000080"/>
              <w:bottom w:val="single" w:sz="4" w:space="0" w:color="000080"/>
              <w:right w:val="single" w:sz="4" w:space="0" w:color="000080"/>
            </w:tcBorders>
            <w:shd w:val="clear" w:color="auto" w:fill="auto"/>
            <w:vAlign w:val="center"/>
          </w:tcPr>
          <w:p w14:paraId="2AFDC3C1"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r>
    </w:tbl>
    <w:p w14:paraId="4A1D7547" w14:textId="77777777" w:rsidR="00786DC3" w:rsidRDefault="00786DC3" w:rsidP="00904A0C">
      <w:pPr>
        <w:widowControl w:val="0"/>
        <w:spacing w:before="240" w:after="120" w:line="240" w:lineRule="auto"/>
        <w:rPr>
          <w:rFonts w:ascii="Times New Roman" w:eastAsia="DejaVu Sans" w:hAnsi="Times New Roman" w:cs="Times New Roman"/>
          <w:b/>
          <w:color w:val="00000A"/>
          <w:sz w:val="24"/>
          <w:szCs w:val="24"/>
          <w:lang w:eastAsia="zh-CN"/>
        </w:rPr>
      </w:pPr>
    </w:p>
    <w:p w14:paraId="03E027E5" w14:textId="7024AD68" w:rsidR="00904A0C" w:rsidRDefault="00904A0C" w:rsidP="00904A0C">
      <w:pPr>
        <w:widowControl w:val="0"/>
        <w:spacing w:before="240" w:after="120" w:line="240" w:lineRule="auto"/>
      </w:pPr>
      <w:r>
        <w:rPr>
          <w:rFonts w:ascii="Times New Roman" w:eastAsia="DejaVu Sans" w:hAnsi="Times New Roman" w:cs="Times New Roman"/>
          <w:b/>
          <w:color w:val="00000A"/>
          <w:sz w:val="24"/>
          <w:szCs w:val="24"/>
          <w:lang w:eastAsia="zh-CN"/>
        </w:rPr>
        <w:t xml:space="preserve">2. </w:t>
      </w:r>
      <w:proofErr w:type="spellStart"/>
      <w:r>
        <w:rPr>
          <w:rFonts w:ascii="Times New Roman" w:eastAsia="DejaVu Sans" w:hAnsi="Times New Roman" w:cs="Times New Roman"/>
          <w:b/>
          <w:color w:val="00000A"/>
          <w:sz w:val="24"/>
          <w:szCs w:val="24"/>
          <w:lang w:eastAsia="zh-CN"/>
        </w:rPr>
        <w:t>godina</w:t>
      </w:r>
      <w:proofErr w:type="spellEnd"/>
      <w:r>
        <w:rPr>
          <w:rFonts w:ascii="Times New Roman" w:eastAsia="DejaVu Sans" w:hAnsi="Times New Roman" w:cs="Times New Roman"/>
          <w:b/>
          <w:color w:val="00000A"/>
          <w:sz w:val="24"/>
          <w:szCs w:val="24"/>
          <w:lang w:eastAsia="zh-CN"/>
        </w:rPr>
        <w:t xml:space="preserve">, </w:t>
      </w:r>
      <w:r>
        <w:rPr>
          <w:rFonts w:ascii="Times New Roman" w:eastAsia="DejaVu Sans" w:hAnsi="Times New Roman" w:cs="Times New Roman"/>
          <w:b/>
          <w:bCs/>
          <w:color w:val="00000A"/>
          <w:sz w:val="24"/>
          <w:szCs w:val="24"/>
          <w:lang w:eastAsia="zh-CN"/>
        </w:rPr>
        <w:t xml:space="preserve">IV. </w:t>
      </w:r>
      <w:proofErr w:type="spellStart"/>
      <w:r>
        <w:rPr>
          <w:rFonts w:ascii="Times New Roman" w:eastAsia="DejaVu Sans" w:hAnsi="Times New Roman" w:cs="Times New Roman"/>
          <w:b/>
          <w:bCs/>
          <w:color w:val="00000A"/>
          <w:sz w:val="24"/>
          <w:szCs w:val="24"/>
          <w:lang w:eastAsia="zh-CN"/>
        </w:rPr>
        <w:t>semestar</w:t>
      </w:r>
      <w:proofErr w:type="spellEnd"/>
      <w:r>
        <w:rPr>
          <w:rFonts w:ascii="Times New Roman" w:eastAsia="DejaVu Sans" w:hAnsi="Times New Roman" w:cs="Times New Roman"/>
          <w:b/>
          <w:bCs/>
          <w:color w:val="00000A"/>
          <w:sz w:val="24"/>
          <w:szCs w:val="24"/>
          <w:lang w:eastAsia="zh-CN"/>
        </w:rPr>
        <w:t xml:space="preserve"> (</w:t>
      </w:r>
      <w:proofErr w:type="spellStart"/>
      <w:r>
        <w:rPr>
          <w:rFonts w:ascii="Times New Roman" w:eastAsia="DejaVu Sans" w:hAnsi="Times New Roman" w:cs="Times New Roman"/>
          <w:b/>
          <w:bCs/>
          <w:color w:val="00000A"/>
          <w:sz w:val="24"/>
          <w:szCs w:val="24"/>
          <w:lang w:eastAsia="zh-CN"/>
        </w:rPr>
        <w:t>ljetni</w:t>
      </w:r>
      <w:proofErr w:type="spellEnd"/>
      <w:r>
        <w:rPr>
          <w:rFonts w:ascii="Times New Roman" w:eastAsia="DejaVu Sans" w:hAnsi="Times New Roman" w:cs="Times New Roman"/>
          <w:b/>
          <w:bCs/>
          <w:color w:val="00000A"/>
          <w:sz w:val="24"/>
          <w:szCs w:val="24"/>
          <w:lang w:eastAsia="zh-CN"/>
        </w:rPr>
        <w:t>)</w:t>
      </w:r>
    </w:p>
    <w:tbl>
      <w:tblPr>
        <w:tblW w:w="0" w:type="auto"/>
        <w:tblLayout w:type="fixed"/>
        <w:tblCellMar>
          <w:left w:w="18" w:type="dxa"/>
        </w:tblCellMar>
        <w:tblLook w:val="0000" w:firstRow="0" w:lastRow="0" w:firstColumn="0" w:lastColumn="0" w:noHBand="0" w:noVBand="0"/>
      </w:tblPr>
      <w:tblGrid>
        <w:gridCol w:w="603"/>
        <w:gridCol w:w="1909"/>
        <w:gridCol w:w="346"/>
        <w:gridCol w:w="424"/>
        <w:gridCol w:w="346"/>
        <w:gridCol w:w="346"/>
        <w:gridCol w:w="557"/>
        <w:gridCol w:w="1658"/>
        <w:gridCol w:w="2873"/>
      </w:tblGrid>
      <w:tr w:rsidR="00165D44" w14:paraId="61AF8A38" w14:textId="77777777" w:rsidTr="00322705">
        <w:tc>
          <w:tcPr>
            <w:tcW w:w="603" w:type="dxa"/>
            <w:tcBorders>
              <w:top w:val="single" w:sz="4" w:space="0" w:color="000080"/>
              <w:left w:val="single" w:sz="4" w:space="0" w:color="000080"/>
              <w:bottom w:val="single" w:sz="4" w:space="0" w:color="000080"/>
            </w:tcBorders>
            <w:shd w:val="clear" w:color="auto" w:fill="AEAAAA" w:themeFill="background2" w:themeFillShade="BF"/>
            <w:vAlign w:val="center"/>
          </w:tcPr>
          <w:p w14:paraId="49672F84"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Šifra</w:t>
            </w:r>
            <w:proofErr w:type="spellEnd"/>
          </w:p>
        </w:tc>
        <w:tc>
          <w:tcPr>
            <w:tcW w:w="1909" w:type="dxa"/>
            <w:tcBorders>
              <w:top w:val="single" w:sz="4" w:space="0" w:color="000080"/>
              <w:left w:val="single" w:sz="4" w:space="0" w:color="000080"/>
              <w:bottom w:val="single" w:sz="4" w:space="0" w:color="000080"/>
            </w:tcBorders>
            <w:shd w:val="clear" w:color="auto" w:fill="AEAAAA" w:themeFill="background2" w:themeFillShade="BF"/>
            <w:vAlign w:val="center"/>
          </w:tcPr>
          <w:p w14:paraId="1696C50E"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Naziv</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kolegija</w:t>
            </w:r>
            <w:proofErr w:type="spellEnd"/>
          </w:p>
        </w:tc>
        <w:tc>
          <w:tcPr>
            <w:tcW w:w="346" w:type="dxa"/>
            <w:tcBorders>
              <w:top w:val="single" w:sz="4" w:space="0" w:color="000080"/>
              <w:left w:val="single" w:sz="4" w:space="0" w:color="000080"/>
              <w:bottom w:val="single" w:sz="4" w:space="0" w:color="000080"/>
            </w:tcBorders>
            <w:shd w:val="clear" w:color="auto" w:fill="AEAAAA" w:themeFill="background2" w:themeFillShade="BF"/>
            <w:vAlign w:val="center"/>
          </w:tcPr>
          <w:p w14:paraId="3112655B"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P</w:t>
            </w:r>
          </w:p>
        </w:tc>
        <w:tc>
          <w:tcPr>
            <w:tcW w:w="424" w:type="dxa"/>
            <w:tcBorders>
              <w:top w:val="single" w:sz="4" w:space="0" w:color="000080"/>
              <w:left w:val="single" w:sz="4" w:space="0" w:color="000080"/>
              <w:bottom w:val="single" w:sz="4" w:space="0" w:color="000080"/>
            </w:tcBorders>
            <w:shd w:val="clear" w:color="auto" w:fill="AEAAAA" w:themeFill="background2" w:themeFillShade="BF"/>
            <w:vAlign w:val="center"/>
          </w:tcPr>
          <w:p w14:paraId="29C72189"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S</w:t>
            </w:r>
          </w:p>
        </w:tc>
        <w:tc>
          <w:tcPr>
            <w:tcW w:w="346" w:type="dxa"/>
            <w:tcBorders>
              <w:top w:val="single" w:sz="4" w:space="0" w:color="000080"/>
              <w:left w:val="single" w:sz="4" w:space="0" w:color="000080"/>
              <w:bottom w:val="single" w:sz="4" w:space="0" w:color="000080"/>
            </w:tcBorders>
            <w:shd w:val="clear" w:color="auto" w:fill="AEAAAA" w:themeFill="background2" w:themeFillShade="BF"/>
            <w:vAlign w:val="center"/>
          </w:tcPr>
          <w:p w14:paraId="575E5790"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V</w:t>
            </w:r>
          </w:p>
        </w:tc>
        <w:tc>
          <w:tcPr>
            <w:tcW w:w="346" w:type="dxa"/>
            <w:tcBorders>
              <w:top w:val="single" w:sz="4" w:space="0" w:color="000080"/>
              <w:left w:val="single" w:sz="4" w:space="0" w:color="000080"/>
              <w:bottom w:val="single" w:sz="4" w:space="0" w:color="000080"/>
            </w:tcBorders>
            <w:shd w:val="clear" w:color="auto" w:fill="AEAAAA" w:themeFill="background2" w:themeFillShade="BF"/>
            <w:vAlign w:val="center"/>
          </w:tcPr>
          <w:p w14:paraId="59522480"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L</w:t>
            </w:r>
          </w:p>
        </w:tc>
        <w:tc>
          <w:tcPr>
            <w:tcW w:w="557" w:type="dxa"/>
            <w:tcBorders>
              <w:top w:val="single" w:sz="4" w:space="0" w:color="000080"/>
              <w:left w:val="single" w:sz="4" w:space="0" w:color="000080"/>
              <w:bottom w:val="single" w:sz="4" w:space="0" w:color="000080"/>
            </w:tcBorders>
            <w:shd w:val="clear" w:color="auto" w:fill="AEAAAA" w:themeFill="background2" w:themeFillShade="BF"/>
            <w:vAlign w:val="center"/>
          </w:tcPr>
          <w:p w14:paraId="3F4F1FA3" w14:textId="77777777" w:rsidR="00904A0C" w:rsidRDefault="00904A0C" w:rsidP="00664D78">
            <w:pPr>
              <w:widowControl w:val="0"/>
              <w:suppressLineNumbers/>
              <w:spacing w:before="120" w:after="120" w:line="240" w:lineRule="auto"/>
              <w:jc w:val="center"/>
            </w:pPr>
            <w:r>
              <w:rPr>
                <w:rFonts w:ascii="Times New Roman" w:eastAsia="DejaVu Sans" w:hAnsi="Times New Roman" w:cs="Times New Roman"/>
                <w:b/>
                <w:color w:val="00000A"/>
                <w:lang w:eastAsia="zh-CN"/>
              </w:rPr>
              <w:t>ECTS</w:t>
            </w:r>
          </w:p>
        </w:tc>
        <w:tc>
          <w:tcPr>
            <w:tcW w:w="1658" w:type="dxa"/>
            <w:tcBorders>
              <w:top w:val="single" w:sz="4" w:space="0" w:color="000080"/>
              <w:left w:val="single" w:sz="4" w:space="0" w:color="000080"/>
              <w:bottom w:val="single" w:sz="4" w:space="0" w:color="000080"/>
            </w:tcBorders>
            <w:shd w:val="clear" w:color="auto" w:fill="AEAAAA" w:themeFill="background2" w:themeFillShade="BF"/>
            <w:vAlign w:val="center"/>
          </w:tcPr>
          <w:p w14:paraId="597D8196"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Nastavnici</w:t>
            </w:r>
            <w:proofErr w:type="spellEnd"/>
          </w:p>
        </w:tc>
        <w:tc>
          <w:tcPr>
            <w:tcW w:w="2873" w:type="dxa"/>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3EE13B5F" w14:textId="77777777" w:rsidR="00904A0C" w:rsidRDefault="00904A0C" w:rsidP="00664D78">
            <w:pPr>
              <w:widowControl w:val="0"/>
              <w:suppressLineNumbers/>
              <w:spacing w:before="120" w:after="120" w:line="240" w:lineRule="auto"/>
              <w:jc w:val="center"/>
            </w:pPr>
            <w:proofErr w:type="spellStart"/>
            <w:r>
              <w:rPr>
                <w:rFonts w:ascii="Times New Roman" w:eastAsia="DejaVu Sans" w:hAnsi="Times New Roman" w:cs="Times New Roman"/>
                <w:b/>
                <w:color w:val="00000A"/>
                <w:lang w:eastAsia="zh-CN"/>
              </w:rPr>
              <w:t>Suradnici</w:t>
            </w:r>
            <w:proofErr w:type="spellEnd"/>
          </w:p>
        </w:tc>
      </w:tr>
      <w:tr w:rsidR="00664D78" w14:paraId="5E1E956E" w14:textId="77777777" w:rsidTr="00322705">
        <w:tc>
          <w:tcPr>
            <w:tcW w:w="9062" w:type="dxa"/>
            <w:gridSpan w:val="9"/>
            <w:tcBorders>
              <w:top w:val="single" w:sz="4" w:space="0" w:color="000080"/>
              <w:left w:val="single" w:sz="4" w:space="0" w:color="000080"/>
              <w:bottom w:val="single" w:sz="4" w:space="0" w:color="000080"/>
              <w:right w:val="single" w:sz="4" w:space="0" w:color="000080"/>
            </w:tcBorders>
            <w:shd w:val="clear" w:color="auto" w:fill="AEAAAA" w:themeFill="background2" w:themeFillShade="BF"/>
            <w:vAlign w:val="center"/>
          </w:tcPr>
          <w:p w14:paraId="265676F6" w14:textId="77777777" w:rsidR="00664D78" w:rsidRDefault="00664D78" w:rsidP="00664D78">
            <w:pPr>
              <w:widowControl w:val="0"/>
              <w:suppressLineNumbers/>
              <w:spacing w:before="120" w:after="120" w:line="240" w:lineRule="auto"/>
              <w:jc w:val="center"/>
              <w:rPr>
                <w:rFonts w:ascii="Times New Roman" w:eastAsia="DejaVu Sans" w:hAnsi="Times New Roman" w:cs="Times New Roman"/>
                <w:b/>
                <w:color w:val="00000A"/>
                <w:lang w:eastAsia="zh-CN"/>
              </w:rPr>
            </w:pPr>
            <w:proofErr w:type="spellStart"/>
            <w:r>
              <w:rPr>
                <w:rFonts w:ascii="Times New Roman" w:eastAsia="DejaVu Sans" w:hAnsi="Times New Roman" w:cs="Times New Roman"/>
                <w:b/>
                <w:color w:val="00000A"/>
                <w:lang w:eastAsia="zh-CN"/>
              </w:rPr>
              <w:t>Obavezni</w:t>
            </w:r>
            <w:proofErr w:type="spellEnd"/>
            <w:r>
              <w:rPr>
                <w:rFonts w:ascii="Times New Roman" w:eastAsia="DejaVu Sans" w:hAnsi="Times New Roman" w:cs="Times New Roman"/>
                <w:b/>
                <w:color w:val="00000A"/>
                <w:lang w:eastAsia="zh-CN"/>
              </w:rPr>
              <w:t xml:space="preserve"> </w:t>
            </w:r>
            <w:proofErr w:type="spellStart"/>
            <w:r>
              <w:rPr>
                <w:rFonts w:ascii="Times New Roman" w:eastAsia="DejaVu Sans" w:hAnsi="Times New Roman" w:cs="Times New Roman"/>
                <w:b/>
                <w:color w:val="00000A"/>
                <w:lang w:eastAsia="zh-CN"/>
              </w:rPr>
              <w:t>kolegiji</w:t>
            </w:r>
            <w:proofErr w:type="spellEnd"/>
          </w:p>
        </w:tc>
      </w:tr>
      <w:tr w:rsidR="00165D44" w14:paraId="226ECDC7" w14:textId="77777777" w:rsidTr="00322705">
        <w:tc>
          <w:tcPr>
            <w:tcW w:w="603" w:type="dxa"/>
            <w:tcBorders>
              <w:top w:val="single" w:sz="4" w:space="0" w:color="000080"/>
              <w:left w:val="single" w:sz="4" w:space="0" w:color="000080"/>
              <w:bottom w:val="single" w:sz="4" w:space="0" w:color="000080"/>
            </w:tcBorders>
            <w:shd w:val="clear" w:color="auto" w:fill="auto"/>
            <w:vAlign w:val="center"/>
          </w:tcPr>
          <w:p w14:paraId="56578389" w14:textId="77777777" w:rsidR="00904A0C" w:rsidRDefault="00904A0C" w:rsidP="00664D78">
            <w:pPr>
              <w:widowControl w:val="0"/>
              <w:suppressLineNumbers/>
              <w:spacing w:after="0" w:line="240" w:lineRule="auto"/>
              <w:ind w:left="-57"/>
              <w:jc w:val="center"/>
            </w:pPr>
            <w:r>
              <w:rPr>
                <w:rFonts w:ascii="Times New Roman" w:hAnsi="Times New Roman" w:cs="Times New Roman"/>
                <w:b/>
                <w:bCs/>
              </w:rPr>
              <w:t>F129</w:t>
            </w:r>
          </w:p>
        </w:tc>
        <w:tc>
          <w:tcPr>
            <w:tcW w:w="1909" w:type="dxa"/>
            <w:tcBorders>
              <w:top w:val="single" w:sz="4" w:space="0" w:color="000080"/>
              <w:left w:val="single" w:sz="4" w:space="0" w:color="000080"/>
              <w:bottom w:val="single" w:sz="4" w:space="0" w:color="000080"/>
            </w:tcBorders>
            <w:shd w:val="clear" w:color="auto" w:fill="auto"/>
            <w:vAlign w:val="center"/>
          </w:tcPr>
          <w:p w14:paraId="765E1228" w14:textId="77777777" w:rsidR="00904A0C" w:rsidRPr="008C6759" w:rsidRDefault="0014154A" w:rsidP="00664D78">
            <w:pPr>
              <w:widowControl w:val="0"/>
              <w:suppressLineNumbers/>
              <w:spacing w:after="0" w:line="240" w:lineRule="auto"/>
              <w:ind w:left="-57"/>
              <w:jc w:val="center"/>
              <w:rPr>
                <w:rFonts w:ascii="Times New Roman" w:eastAsia="DejaVu Sans" w:hAnsi="Times New Roman" w:cs="Times New Roman"/>
                <w:color w:val="00000A"/>
                <w:lang w:eastAsia="zh-CN"/>
              </w:rPr>
            </w:pPr>
            <w:hyperlink r:id="rId25" w:history="1">
              <w:proofErr w:type="spellStart"/>
              <w:r w:rsidR="00904A0C" w:rsidRPr="008C6759">
                <w:rPr>
                  <w:rStyle w:val="Hyperlink"/>
                  <w:rFonts w:ascii="Times New Roman" w:eastAsia="DejaVu Sans" w:hAnsi="Times New Roman"/>
                  <w:b/>
                  <w:color w:val="000000"/>
                  <w:u w:val="none"/>
                  <w:lang w:eastAsia="zh-CN"/>
                </w:rPr>
                <w:t>Metodika</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nastave</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fizike</w:t>
              </w:r>
              <w:proofErr w:type="spellEnd"/>
              <w:r w:rsidR="00904A0C" w:rsidRPr="008C6759">
                <w:rPr>
                  <w:rStyle w:val="Hyperlink"/>
                  <w:rFonts w:ascii="Times New Roman" w:eastAsia="DejaVu Sans" w:hAnsi="Times New Roman"/>
                  <w:b/>
                  <w:color w:val="000000"/>
                  <w:u w:val="none"/>
                  <w:lang w:eastAsia="zh-CN"/>
                </w:rPr>
                <w:t xml:space="preserve"> 2</w:t>
              </w:r>
            </w:hyperlink>
          </w:p>
        </w:tc>
        <w:tc>
          <w:tcPr>
            <w:tcW w:w="346" w:type="dxa"/>
            <w:tcBorders>
              <w:top w:val="single" w:sz="4" w:space="0" w:color="000080"/>
              <w:left w:val="single" w:sz="4" w:space="0" w:color="000080"/>
              <w:bottom w:val="single" w:sz="4" w:space="0" w:color="000080"/>
            </w:tcBorders>
            <w:shd w:val="clear" w:color="auto" w:fill="auto"/>
            <w:vAlign w:val="center"/>
          </w:tcPr>
          <w:p w14:paraId="11EB7E3F"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424" w:type="dxa"/>
            <w:tcBorders>
              <w:top w:val="single" w:sz="4" w:space="0" w:color="000080"/>
              <w:left w:val="single" w:sz="4" w:space="0" w:color="000080"/>
              <w:bottom w:val="single" w:sz="4" w:space="0" w:color="000080"/>
            </w:tcBorders>
            <w:shd w:val="clear" w:color="auto" w:fill="auto"/>
            <w:vAlign w:val="center"/>
          </w:tcPr>
          <w:p w14:paraId="1256F827"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346" w:type="dxa"/>
            <w:tcBorders>
              <w:top w:val="single" w:sz="4" w:space="0" w:color="000080"/>
              <w:left w:val="single" w:sz="4" w:space="0" w:color="000080"/>
              <w:bottom w:val="single" w:sz="4" w:space="0" w:color="000080"/>
            </w:tcBorders>
            <w:shd w:val="clear" w:color="auto" w:fill="auto"/>
            <w:vAlign w:val="center"/>
          </w:tcPr>
          <w:p w14:paraId="2D7AABAA"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346" w:type="dxa"/>
            <w:tcBorders>
              <w:top w:val="single" w:sz="4" w:space="0" w:color="000080"/>
              <w:left w:val="single" w:sz="4" w:space="0" w:color="000080"/>
              <w:bottom w:val="single" w:sz="4" w:space="0" w:color="000080"/>
            </w:tcBorders>
            <w:shd w:val="clear" w:color="auto" w:fill="auto"/>
            <w:vAlign w:val="center"/>
          </w:tcPr>
          <w:p w14:paraId="561854C6" w14:textId="7A1BE3DC" w:rsidR="00904A0C" w:rsidRDefault="00904A0C" w:rsidP="00664D78">
            <w:pPr>
              <w:widowControl w:val="0"/>
              <w:suppressLineNumbers/>
              <w:spacing w:after="0" w:line="240" w:lineRule="auto"/>
              <w:jc w:val="center"/>
            </w:pPr>
          </w:p>
        </w:tc>
        <w:tc>
          <w:tcPr>
            <w:tcW w:w="557" w:type="dxa"/>
            <w:tcBorders>
              <w:top w:val="single" w:sz="4" w:space="0" w:color="000080"/>
              <w:left w:val="single" w:sz="4" w:space="0" w:color="000080"/>
              <w:bottom w:val="single" w:sz="4" w:space="0" w:color="000080"/>
            </w:tcBorders>
            <w:shd w:val="clear" w:color="auto" w:fill="auto"/>
            <w:vAlign w:val="center"/>
          </w:tcPr>
          <w:p w14:paraId="7E791CB9" w14:textId="21DFE710" w:rsidR="00904A0C" w:rsidRDefault="0041562E" w:rsidP="00664D78">
            <w:pPr>
              <w:widowControl w:val="0"/>
              <w:suppressLineNumbers/>
              <w:spacing w:after="0" w:line="240" w:lineRule="auto"/>
              <w:jc w:val="center"/>
            </w:pPr>
            <w:r>
              <w:rPr>
                <w:rFonts w:ascii="Times New Roman" w:eastAsia="DejaVu Sans" w:hAnsi="Times New Roman" w:cs="Times New Roman"/>
                <w:color w:val="00000A"/>
                <w:lang w:eastAsia="zh-CN"/>
              </w:rPr>
              <w:t>5</w:t>
            </w:r>
          </w:p>
        </w:tc>
        <w:tc>
          <w:tcPr>
            <w:tcW w:w="1658" w:type="dxa"/>
            <w:tcBorders>
              <w:top w:val="single" w:sz="4" w:space="0" w:color="000080"/>
              <w:left w:val="single" w:sz="4" w:space="0" w:color="000080"/>
              <w:bottom w:val="single" w:sz="4" w:space="0" w:color="000080"/>
            </w:tcBorders>
            <w:shd w:val="clear" w:color="auto" w:fill="auto"/>
            <w:vAlign w:val="center"/>
          </w:tcPr>
          <w:p w14:paraId="074FDB86"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val="sv-SE" w:eastAsia="zh-CN"/>
              </w:rPr>
              <w:t>izv. prof. dr. sc. Vanja Radolić</w:t>
            </w:r>
          </w:p>
        </w:tc>
        <w:tc>
          <w:tcPr>
            <w:tcW w:w="2873"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9F9779E" w14:textId="405C085F" w:rsidR="00904A0C" w:rsidRDefault="002823FE" w:rsidP="00E0674E">
            <w:pPr>
              <w:widowControl w:val="0"/>
              <w:suppressLineNumbers/>
              <w:spacing w:after="0" w:line="240" w:lineRule="auto"/>
              <w:jc w:val="center"/>
            </w:pPr>
            <w:r>
              <w:rPr>
                <w:rFonts w:ascii="Times New Roman" w:eastAsia="DejaVu Sans" w:hAnsi="Times New Roman" w:cs="Times New Roman"/>
                <w:color w:val="00000A"/>
                <w:lang w:eastAsia="zh-CN"/>
              </w:rPr>
              <w:t xml:space="preserve">dr.sc. Danijela </w:t>
            </w:r>
            <w:proofErr w:type="spellStart"/>
            <w:r>
              <w:rPr>
                <w:rFonts w:ascii="Times New Roman" w:eastAsia="DejaVu Sans" w:hAnsi="Times New Roman" w:cs="Times New Roman"/>
                <w:color w:val="00000A"/>
                <w:lang w:eastAsia="zh-CN"/>
              </w:rPr>
              <w:t>Dodlek</w:t>
            </w:r>
            <w:proofErr w:type="spellEnd"/>
          </w:p>
        </w:tc>
      </w:tr>
      <w:tr w:rsidR="0041562E" w14:paraId="24B8D03E" w14:textId="77777777" w:rsidTr="00322705">
        <w:tc>
          <w:tcPr>
            <w:tcW w:w="603" w:type="dxa"/>
            <w:tcBorders>
              <w:top w:val="single" w:sz="4" w:space="0" w:color="000080"/>
              <w:left w:val="single" w:sz="4" w:space="0" w:color="000080"/>
              <w:bottom w:val="single" w:sz="4" w:space="0" w:color="000080"/>
            </w:tcBorders>
            <w:shd w:val="clear" w:color="auto" w:fill="auto"/>
            <w:vAlign w:val="center"/>
          </w:tcPr>
          <w:p w14:paraId="42032991" w14:textId="77777777" w:rsidR="0041562E" w:rsidRDefault="0041562E" w:rsidP="00664D78">
            <w:pPr>
              <w:widowControl w:val="0"/>
              <w:suppressLineNumbers/>
              <w:spacing w:after="0" w:line="240" w:lineRule="auto"/>
              <w:ind w:left="-57"/>
              <w:jc w:val="center"/>
              <w:rPr>
                <w:rFonts w:ascii="Times New Roman" w:hAnsi="Times New Roman" w:cs="Times New Roman"/>
                <w:b/>
                <w:bCs/>
              </w:rPr>
            </w:pPr>
          </w:p>
        </w:tc>
        <w:tc>
          <w:tcPr>
            <w:tcW w:w="1909" w:type="dxa"/>
            <w:tcBorders>
              <w:top w:val="single" w:sz="4" w:space="0" w:color="000080"/>
              <w:left w:val="single" w:sz="4" w:space="0" w:color="000080"/>
              <w:bottom w:val="single" w:sz="4" w:space="0" w:color="000080"/>
            </w:tcBorders>
            <w:shd w:val="clear" w:color="auto" w:fill="auto"/>
            <w:vAlign w:val="center"/>
          </w:tcPr>
          <w:p w14:paraId="0E5E64D7" w14:textId="0C62AC0B" w:rsidR="0041562E" w:rsidRPr="0041562E" w:rsidRDefault="0041562E" w:rsidP="00664D78">
            <w:pPr>
              <w:widowControl w:val="0"/>
              <w:suppressLineNumbers/>
              <w:spacing w:after="0" w:line="240" w:lineRule="auto"/>
              <w:ind w:left="-57"/>
              <w:jc w:val="center"/>
              <w:rPr>
                <w:rFonts w:ascii="Times New Roman" w:hAnsi="Times New Roman" w:cs="Times New Roman"/>
                <w:b/>
                <w:bCs/>
              </w:rPr>
            </w:pPr>
            <w:proofErr w:type="spellStart"/>
            <w:r w:rsidRPr="0041562E">
              <w:rPr>
                <w:rFonts w:ascii="Times New Roman" w:hAnsi="Times New Roman" w:cs="Times New Roman"/>
                <w:b/>
                <w:bCs/>
              </w:rPr>
              <w:t>Metodička</w:t>
            </w:r>
            <w:proofErr w:type="spellEnd"/>
            <w:r w:rsidRPr="0041562E">
              <w:rPr>
                <w:rFonts w:ascii="Times New Roman" w:hAnsi="Times New Roman" w:cs="Times New Roman"/>
                <w:b/>
                <w:bCs/>
              </w:rPr>
              <w:t xml:space="preserve"> </w:t>
            </w:r>
            <w:proofErr w:type="spellStart"/>
            <w:r w:rsidRPr="0041562E">
              <w:rPr>
                <w:rFonts w:ascii="Times New Roman" w:hAnsi="Times New Roman" w:cs="Times New Roman"/>
                <w:b/>
                <w:bCs/>
              </w:rPr>
              <w:t>praksa</w:t>
            </w:r>
            <w:proofErr w:type="spellEnd"/>
            <w:r w:rsidRPr="0041562E">
              <w:rPr>
                <w:rFonts w:ascii="Times New Roman" w:hAnsi="Times New Roman" w:cs="Times New Roman"/>
                <w:b/>
                <w:bCs/>
              </w:rPr>
              <w:t xml:space="preserve"> </w:t>
            </w:r>
            <w:proofErr w:type="spellStart"/>
            <w:r w:rsidRPr="0041562E">
              <w:rPr>
                <w:rFonts w:ascii="Times New Roman" w:hAnsi="Times New Roman" w:cs="Times New Roman"/>
                <w:b/>
                <w:bCs/>
              </w:rPr>
              <w:t>iz</w:t>
            </w:r>
            <w:proofErr w:type="spellEnd"/>
            <w:r w:rsidRPr="0041562E">
              <w:rPr>
                <w:rFonts w:ascii="Times New Roman" w:hAnsi="Times New Roman" w:cs="Times New Roman"/>
                <w:b/>
                <w:bCs/>
              </w:rPr>
              <w:t xml:space="preserve"> </w:t>
            </w:r>
            <w:proofErr w:type="spellStart"/>
            <w:r w:rsidRPr="0041562E">
              <w:rPr>
                <w:rFonts w:ascii="Times New Roman" w:hAnsi="Times New Roman" w:cs="Times New Roman"/>
                <w:b/>
                <w:bCs/>
              </w:rPr>
              <w:t>fizike</w:t>
            </w:r>
            <w:proofErr w:type="spellEnd"/>
          </w:p>
        </w:tc>
        <w:tc>
          <w:tcPr>
            <w:tcW w:w="346" w:type="dxa"/>
            <w:tcBorders>
              <w:top w:val="single" w:sz="4" w:space="0" w:color="000080"/>
              <w:left w:val="single" w:sz="4" w:space="0" w:color="000080"/>
              <w:bottom w:val="single" w:sz="4" w:space="0" w:color="000080"/>
            </w:tcBorders>
            <w:shd w:val="clear" w:color="auto" w:fill="auto"/>
            <w:vAlign w:val="center"/>
          </w:tcPr>
          <w:p w14:paraId="564F3251" w14:textId="77777777" w:rsidR="0041562E" w:rsidRDefault="0041562E" w:rsidP="00664D78">
            <w:pPr>
              <w:widowControl w:val="0"/>
              <w:suppressLineNumbers/>
              <w:spacing w:after="0" w:line="240" w:lineRule="auto"/>
              <w:jc w:val="center"/>
              <w:rPr>
                <w:rFonts w:ascii="Times New Roman" w:eastAsia="DejaVu Sans" w:hAnsi="Times New Roman" w:cs="Times New Roman"/>
                <w:color w:val="00000A"/>
                <w:lang w:eastAsia="zh-CN"/>
              </w:rPr>
            </w:pPr>
          </w:p>
        </w:tc>
        <w:tc>
          <w:tcPr>
            <w:tcW w:w="424" w:type="dxa"/>
            <w:tcBorders>
              <w:top w:val="single" w:sz="4" w:space="0" w:color="000080"/>
              <w:left w:val="single" w:sz="4" w:space="0" w:color="000080"/>
              <w:bottom w:val="single" w:sz="4" w:space="0" w:color="000080"/>
            </w:tcBorders>
            <w:shd w:val="clear" w:color="auto" w:fill="auto"/>
            <w:vAlign w:val="center"/>
          </w:tcPr>
          <w:p w14:paraId="374A3FB1" w14:textId="77777777" w:rsidR="0041562E" w:rsidRDefault="0041562E" w:rsidP="00664D78">
            <w:pPr>
              <w:widowControl w:val="0"/>
              <w:suppressLineNumbers/>
              <w:spacing w:after="0" w:line="240" w:lineRule="auto"/>
              <w:jc w:val="center"/>
              <w:rPr>
                <w:rFonts w:ascii="Times New Roman" w:eastAsia="DejaVu Sans" w:hAnsi="Times New Roman" w:cs="Times New Roman"/>
                <w:color w:val="00000A"/>
                <w:lang w:eastAsia="zh-CN"/>
              </w:rPr>
            </w:pPr>
          </w:p>
        </w:tc>
        <w:tc>
          <w:tcPr>
            <w:tcW w:w="346" w:type="dxa"/>
            <w:tcBorders>
              <w:top w:val="single" w:sz="4" w:space="0" w:color="000080"/>
              <w:left w:val="single" w:sz="4" w:space="0" w:color="000080"/>
              <w:bottom w:val="single" w:sz="4" w:space="0" w:color="000080"/>
            </w:tcBorders>
            <w:shd w:val="clear" w:color="auto" w:fill="auto"/>
            <w:vAlign w:val="center"/>
          </w:tcPr>
          <w:p w14:paraId="367A4337" w14:textId="113ADB93" w:rsidR="0041562E" w:rsidRDefault="0041562E"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60</w:t>
            </w:r>
          </w:p>
        </w:tc>
        <w:tc>
          <w:tcPr>
            <w:tcW w:w="346" w:type="dxa"/>
            <w:tcBorders>
              <w:top w:val="single" w:sz="4" w:space="0" w:color="000080"/>
              <w:left w:val="single" w:sz="4" w:space="0" w:color="000080"/>
              <w:bottom w:val="single" w:sz="4" w:space="0" w:color="000080"/>
            </w:tcBorders>
            <w:shd w:val="clear" w:color="auto" w:fill="auto"/>
            <w:vAlign w:val="center"/>
          </w:tcPr>
          <w:p w14:paraId="0B716DA0" w14:textId="77777777" w:rsidR="0041562E" w:rsidRDefault="0041562E" w:rsidP="00664D78">
            <w:pPr>
              <w:widowControl w:val="0"/>
              <w:suppressLineNumbers/>
              <w:spacing w:after="0" w:line="240" w:lineRule="auto"/>
              <w:jc w:val="center"/>
            </w:pPr>
          </w:p>
        </w:tc>
        <w:tc>
          <w:tcPr>
            <w:tcW w:w="557" w:type="dxa"/>
            <w:tcBorders>
              <w:top w:val="single" w:sz="4" w:space="0" w:color="000080"/>
              <w:left w:val="single" w:sz="4" w:space="0" w:color="000080"/>
              <w:bottom w:val="single" w:sz="4" w:space="0" w:color="000080"/>
            </w:tcBorders>
            <w:shd w:val="clear" w:color="auto" w:fill="auto"/>
            <w:vAlign w:val="center"/>
          </w:tcPr>
          <w:p w14:paraId="19874208" w14:textId="1A0661EF" w:rsidR="0041562E" w:rsidRDefault="0041562E"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4</w:t>
            </w:r>
          </w:p>
        </w:tc>
        <w:tc>
          <w:tcPr>
            <w:tcW w:w="1658" w:type="dxa"/>
            <w:tcBorders>
              <w:top w:val="single" w:sz="4" w:space="0" w:color="000080"/>
              <w:left w:val="single" w:sz="4" w:space="0" w:color="000080"/>
              <w:bottom w:val="single" w:sz="4" w:space="0" w:color="000080"/>
            </w:tcBorders>
            <w:shd w:val="clear" w:color="auto" w:fill="auto"/>
            <w:vAlign w:val="center"/>
          </w:tcPr>
          <w:p w14:paraId="74FCFB81" w14:textId="7B7E4AD6" w:rsidR="0041562E" w:rsidRDefault="0041562E" w:rsidP="00664D78">
            <w:pPr>
              <w:widowControl w:val="0"/>
              <w:suppressLineNumbers/>
              <w:spacing w:after="0" w:line="240" w:lineRule="auto"/>
              <w:jc w:val="center"/>
              <w:rPr>
                <w:rFonts w:ascii="Times New Roman" w:eastAsia="DejaVu Sans" w:hAnsi="Times New Roman" w:cs="Times New Roman"/>
                <w:color w:val="00000A"/>
                <w:lang w:val="sv-SE" w:eastAsia="zh-CN"/>
              </w:rPr>
            </w:pPr>
            <w:r>
              <w:rPr>
                <w:rFonts w:ascii="Times New Roman" w:eastAsia="DejaVu Sans" w:hAnsi="Times New Roman" w:cs="Times New Roman"/>
                <w:color w:val="00000A"/>
                <w:lang w:val="sv-SE" w:eastAsia="zh-CN"/>
              </w:rPr>
              <w:t>izv. prof. dr. sc. Vanja Radolić</w:t>
            </w:r>
          </w:p>
        </w:tc>
        <w:tc>
          <w:tcPr>
            <w:tcW w:w="2873"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8497276" w14:textId="647B12B1" w:rsidR="0041562E" w:rsidRDefault="00A04E9B"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Ivana Štibi, pred.</w:t>
            </w:r>
          </w:p>
        </w:tc>
      </w:tr>
      <w:tr w:rsidR="00165D44" w14:paraId="6AF2AAB5" w14:textId="77777777" w:rsidTr="00322705">
        <w:tc>
          <w:tcPr>
            <w:tcW w:w="603" w:type="dxa"/>
            <w:tcBorders>
              <w:top w:val="single" w:sz="4" w:space="0" w:color="000080"/>
              <w:left w:val="single" w:sz="4" w:space="0" w:color="000080"/>
              <w:bottom w:val="single" w:sz="4" w:space="0" w:color="000080"/>
            </w:tcBorders>
            <w:shd w:val="clear" w:color="auto" w:fill="auto"/>
            <w:vAlign w:val="center"/>
          </w:tcPr>
          <w:p w14:paraId="0FD91BEB" w14:textId="77777777" w:rsidR="00904A0C" w:rsidRDefault="00904A0C" w:rsidP="00664D78">
            <w:pPr>
              <w:widowControl w:val="0"/>
              <w:suppressLineNumbers/>
              <w:spacing w:after="0" w:line="240" w:lineRule="auto"/>
              <w:jc w:val="center"/>
            </w:pPr>
            <w:r>
              <w:rPr>
                <w:rFonts w:ascii="Times New Roman" w:hAnsi="Times New Roman" w:cs="Times New Roman"/>
                <w:b/>
                <w:bCs/>
              </w:rPr>
              <w:t>I121</w:t>
            </w:r>
          </w:p>
        </w:tc>
        <w:tc>
          <w:tcPr>
            <w:tcW w:w="1909" w:type="dxa"/>
            <w:tcBorders>
              <w:top w:val="single" w:sz="4" w:space="0" w:color="000080"/>
              <w:left w:val="single" w:sz="4" w:space="0" w:color="000080"/>
              <w:bottom w:val="single" w:sz="4" w:space="0" w:color="000080"/>
            </w:tcBorders>
            <w:shd w:val="clear" w:color="auto" w:fill="auto"/>
            <w:vAlign w:val="center"/>
          </w:tcPr>
          <w:p w14:paraId="1710CAEF" w14:textId="77777777" w:rsidR="00904A0C" w:rsidRPr="008C6759" w:rsidRDefault="0014154A" w:rsidP="00664D78">
            <w:pPr>
              <w:widowControl w:val="0"/>
              <w:suppressLineNumbers/>
              <w:spacing w:after="0" w:line="240" w:lineRule="auto"/>
              <w:jc w:val="center"/>
              <w:rPr>
                <w:rFonts w:ascii="Times New Roman" w:eastAsia="DejaVu Sans" w:hAnsi="Times New Roman" w:cs="Times New Roman"/>
                <w:color w:val="00000A"/>
                <w:lang w:val="sv-SE" w:eastAsia="zh-CN"/>
              </w:rPr>
            </w:pPr>
            <w:hyperlink r:id="rId26" w:history="1">
              <w:proofErr w:type="spellStart"/>
              <w:r w:rsidR="00904A0C" w:rsidRPr="008C6759">
                <w:rPr>
                  <w:rStyle w:val="Hyperlink"/>
                  <w:rFonts w:ascii="Times New Roman" w:eastAsia="DejaVu Sans" w:hAnsi="Times New Roman"/>
                  <w:b/>
                  <w:color w:val="000000"/>
                  <w:u w:val="none"/>
                  <w:lang w:eastAsia="zh-CN"/>
                </w:rPr>
                <w:t>Praktikum</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iz</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metodike</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nastave</w:t>
              </w:r>
              <w:proofErr w:type="spellEnd"/>
              <w:r w:rsidR="00904A0C" w:rsidRPr="008C6759">
                <w:rPr>
                  <w:rStyle w:val="Hyperlink"/>
                  <w:rFonts w:ascii="Times New Roman" w:eastAsia="DejaVu Sans" w:hAnsi="Times New Roman"/>
                  <w:b/>
                  <w:color w:val="000000"/>
                  <w:u w:val="none"/>
                  <w:lang w:eastAsia="zh-CN"/>
                </w:rPr>
                <w:t xml:space="preserve"> </w:t>
              </w:r>
              <w:proofErr w:type="spellStart"/>
              <w:r w:rsidR="00904A0C" w:rsidRPr="008C6759">
                <w:rPr>
                  <w:rStyle w:val="Hyperlink"/>
                  <w:rFonts w:ascii="Times New Roman" w:eastAsia="DejaVu Sans" w:hAnsi="Times New Roman"/>
                  <w:b/>
                  <w:color w:val="000000"/>
                  <w:u w:val="none"/>
                  <w:lang w:eastAsia="zh-CN"/>
                </w:rPr>
                <w:t>informatike</w:t>
              </w:r>
              <w:proofErr w:type="spellEnd"/>
            </w:hyperlink>
          </w:p>
        </w:tc>
        <w:tc>
          <w:tcPr>
            <w:tcW w:w="346" w:type="dxa"/>
            <w:tcBorders>
              <w:top w:val="single" w:sz="4" w:space="0" w:color="000080"/>
              <w:left w:val="single" w:sz="4" w:space="0" w:color="000080"/>
              <w:bottom w:val="single" w:sz="4" w:space="0" w:color="000080"/>
            </w:tcBorders>
            <w:shd w:val="clear" w:color="auto" w:fill="auto"/>
            <w:vAlign w:val="center"/>
          </w:tcPr>
          <w:p w14:paraId="7A45EE04"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val="sv-SE" w:eastAsia="zh-CN"/>
              </w:rPr>
            </w:pPr>
          </w:p>
        </w:tc>
        <w:tc>
          <w:tcPr>
            <w:tcW w:w="424" w:type="dxa"/>
            <w:tcBorders>
              <w:top w:val="single" w:sz="4" w:space="0" w:color="000080"/>
              <w:left w:val="single" w:sz="4" w:space="0" w:color="000080"/>
              <w:bottom w:val="single" w:sz="4" w:space="0" w:color="000080"/>
            </w:tcBorders>
            <w:shd w:val="clear" w:color="auto" w:fill="auto"/>
            <w:vAlign w:val="center"/>
          </w:tcPr>
          <w:p w14:paraId="67C8FC52"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30</w:t>
            </w:r>
          </w:p>
        </w:tc>
        <w:tc>
          <w:tcPr>
            <w:tcW w:w="346" w:type="dxa"/>
            <w:tcBorders>
              <w:top w:val="single" w:sz="4" w:space="0" w:color="000080"/>
              <w:left w:val="single" w:sz="4" w:space="0" w:color="000080"/>
              <w:bottom w:val="single" w:sz="4" w:space="0" w:color="000080"/>
            </w:tcBorders>
            <w:shd w:val="clear" w:color="auto" w:fill="auto"/>
            <w:vAlign w:val="center"/>
          </w:tcPr>
          <w:p w14:paraId="2484D325"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346" w:type="dxa"/>
            <w:tcBorders>
              <w:top w:val="single" w:sz="4" w:space="0" w:color="000080"/>
              <w:left w:val="single" w:sz="4" w:space="0" w:color="000080"/>
              <w:bottom w:val="single" w:sz="4" w:space="0" w:color="000080"/>
            </w:tcBorders>
            <w:shd w:val="clear" w:color="auto" w:fill="auto"/>
            <w:vAlign w:val="center"/>
          </w:tcPr>
          <w:p w14:paraId="16A507DD"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60</w:t>
            </w:r>
          </w:p>
        </w:tc>
        <w:tc>
          <w:tcPr>
            <w:tcW w:w="557" w:type="dxa"/>
            <w:tcBorders>
              <w:top w:val="single" w:sz="4" w:space="0" w:color="000080"/>
              <w:left w:val="single" w:sz="4" w:space="0" w:color="000080"/>
              <w:bottom w:val="single" w:sz="4" w:space="0" w:color="000080"/>
            </w:tcBorders>
            <w:shd w:val="clear" w:color="auto" w:fill="auto"/>
            <w:vAlign w:val="center"/>
          </w:tcPr>
          <w:p w14:paraId="542B5F75"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6</w:t>
            </w:r>
          </w:p>
        </w:tc>
        <w:tc>
          <w:tcPr>
            <w:tcW w:w="1658" w:type="dxa"/>
            <w:tcBorders>
              <w:top w:val="single" w:sz="4" w:space="0" w:color="000080"/>
              <w:left w:val="single" w:sz="4" w:space="0" w:color="000080"/>
              <w:bottom w:val="single" w:sz="4" w:space="0" w:color="000080"/>
            </w:tcBorders>
            <w:shd w:val="clear" w:color="auto" w:fill="auto"/>
            <w:vAlign w:val="center"/>
          </w:tcPr>
          <w:p w14:paraId="1EF9F1DC"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val="sv-SE" w:eastAsia="zh-CN"/>
              </w:rPr>
              <w:t>izv. prof. dr. sc.  Vanja Radolić</w:t>
            </w:r>
          </w:p>
        </w:tc>
        <w:tc>
          <w:tcPr>
            <w:tcW w:w="2873"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5C03D0A" w14:textId="77777777" w:rsidR="00904A0C" w:rsidRDefault="00904A0C" w:rsidP="00664D78">
            <w:pPr>
              <w:widowControl w:val="0"/>
              <w:suppressLineNumbers/>
              <w:spacing w:after="0" w:line="240" w:lineRule="auto"/>
              <w:jc w:val="center"/>
            </w:pPr>
            <w:r>
              <w:rPr>
                <w:rFonts w:ascii="Times New Roman" w:eastAsia="DejaVu Sans" w:hAnsi="Times New Roman" w:cs="Times New Roman"/>
                <w:color w:val="00000A"/>
                <w:lang w:eastAsia="zh-CN"/>
              </w:rPr>
              <w:t>mr.sc. Slavko Petrinšak, pred.</w:t>
            </w:r>
          </w:p>
        </w:tc>
      </w:tr>
      <w:tr w:rsidR="00165D44" w14:paraId="69463F33" w14:textId="77777777" w:rsidTr="00322705">
        <w:tc>
          <w:tcPr>
            <w:tcW w:w="603" w:type="dxa"/>
            <w:tcBorders>
              <w:top w:val="single" w:sz="4" w:space="0" w:color="000080"/>
              <w:left w:val="single" w:sz="4" w:space="0" w:color="000080"/>
              <w:bottom w:val="single" w:sz="4" w:space="0" w:color="000080"/>
            </w:tcBorders>
            <w:shd w:val="clear" w:color="auto" w:fill="auto"/>
            <w:vAlign w:val="center"/>
          </w:tcPr>
          <w:p w14:paraId="7A8BC82D" w14:textId="77777777" w:rsidR="00904A0C" w:rsidRDefault="00904A0C" w:rsidP="00664D78">
            <w:pPr>
              <w:widowControl w:val="0"/>
              <w:suppressLineNumbers/>
              <w:spacing w:after="0" w:line="240" w:lineRule="auto"/>
              <w:jc w:val="center"/>
            </w:pPr>
            <w:r>
              <w:rPr>
                <w:rFonts w:ascii="Times New Roman" w:hAnsi="Times New Roman" w:cs="Times New Roman"/>
                <w:b/>
                <w:bCs/>
              </w:rPr>
              <w:t>F131</w:t>
            </w:r>
          </w:p>
        </w:tc>
        <w:tc>
          <w:tcPr>
            <w:tcW w:w="1909" w:type="dxa"/>
            <w:tcBorders>
              <w:top w:val="single" w:sz="4" w:space="0" w:color="000080"/>
              <w:left w:val="single" w:sz="4" w:space="0" w:color="000080"/>
              <w:bottom w:val="single" w:sz="4" w:space="0" w:color="000080"/>
            </w:tcBorders>
            <w:shd w:val="clear" w:color="auto" w:fill="auto"/>
            <w:vAlign w:val="center"/>
          </w:tcPr>
          <w:p w14:paraId="5F8B723D" w14:textId="77777777" w:rsidR="00904A0C" w:rsidRPr="008C6759" w:rsidRDefault="0014154A" w:rsidP="00664D78">
            <w:pPr>
              <w:widowControl w:val="0"/>
              <w:suppressLineNumbers/>
              <w:spacing w:after="0" w:line="240" w:lineRule="auto"/>
              <w:jc w:val="center"/>
              <w:rPr>
                <w:rFonts w:ascii="Times New Roman" w:eastAsia="DejaVu Sans" w:hAnsi="Times New Roman" w:cs="Times New Roman"/>
                <w:color w:val="00000A"/>
                <w:lang w:eastAsia="zh-CN"/>
              </w:rPr>
            </w:pPr>
            <w:hyperlink r:id="rId27" w:history="1">
              <w:proofErr w:type="spellStart"/>
              <w:r w:rsidR="00904A0C" w:rsidRPr="008C6759">
                <w:rPr>
                  <w:rStyle w:val="Hyperlink"/>
                  <w:rFonts w:ascii="Times New Roman" w:eastAsia="DejaVu Sans" w:hAnsi="Times New Roman"/>
                  <w:b/>
                  <w:color w:val="000000"/>
                  <w:u w:val="none"/>
                  <w:lang w:eastAsia="zh-CN"/>
                </w:rPr>
                <w:t>Diplomski</w:t>
              </w:r>
              <w:proofErr w:type="spellEnd"/>
              <w:r w:rsidR="00904A0C" w:rsidRPr="008C6759">
                <w:rPr>
                  <w:rStyle w:val="Hyperlink"/>
                  <w:rFonts w:ascii="Times New Roman" w:eastAsia="DejaVu Sans" w:hAnsi="Times New Roman"/>
                  <w:b/>
                  <w:color w:val="000000"/>
                  <w:u w:val="none"/>
                  <w:lang w:eastAsia="zh-CN"/>
                </w:rPr>
                <w:t xml:space="preserve"> rad</w:t>
              </w:r>
            </w:hyperlink>
          </w:p>
        </w:tc>
        <w:tc>
          <w:tcPr>
            <w:tcW w:w="346" w:type="dxa"/>
            <w:tcBorders>
              <w:top w:val="single" w:sz="4" w:space="0" w:color="000080"/>
              <w:left w:val="single" w:sz="4" w:space="0" w:color="000080"/>
              <w:bottom w:val="single" w:sz="4" w:space="0" w:color="000080"/>
            </w:tcBorders>
            <w:shd w:val="clear" w:color="auto" w:fill="auto"/>
            <w:vAlign w:val="center"/>
          </w:tcPr>
          <w:p w14:paraId="03AA6CCC"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424" w:type="dxa"/>
            <w:tcBorders>
              <w:top w:val="single" w:sz="4" w:space="0" w:color="000080"/>
              <w:left w:val="single" w:sz="4" w:space="0" w:color="000080"/>
              <w:bottom w:val="single" w:sz="4" w:space="0" w:color="000080"/>
            </w:tcBorders>
            <w:shd w:val="clear" w:color="auto" w:fill="auto"/>
            <w:vAlign w:val="center"/>
          </w:tcPr>
          <w:p w14:paraId="3C1C9165" w14:textId="77777777" w:rsidR="00904A0C" w:rsidRDefault="00904A0C" w:rsidP="00664D78">
            <w:pPr>
              <w:widowControl w:val="0"/>
              <w:suppressLineNumbers/>
              <w:spacing w:after="0" w:line="240" w:lineRule="auto"/>
              <w:ind w:left="-57"/>
              <w:jc w:val="center"/>
            </w:pPr>
            <w:r>
              <w:rPr>
                <w:rFonts w:ascii="Times New Roman" w:eastAsia="DejaVu Sans" w:hAnsi="Times New Roman" w:cs="Times New Roman"/>
                <w:color w:val="00000A"/>
                <w:lang w:eastAsia="zh-CN"/>
              </w:rPr>
              <w:t>120</w:t>
            </w:r>
          </w:p>
        </w:tc>
        <w:tc>
          <w:tcPr>
            <w:tcW w:w="346" w:type="dxa"/>
            <w:tcBorders>
              <w:top w:val="single" w:sz="4" w:space="0" w:color="000080"/>
              <w:left w:val="single" w:sz="4" w:space="0" w:color="000080"/>
              <w:bottom w:val="single" w:sz="4" w:space="0" w:color="000080"/>
            </w:tcBorders>
            <w:shd w:val="clear" w:color="auto" w:fill="auto"/>
            <w:vAlign w:val="center"/>
          </w:tcPr>
          <w:p w14:paraId="2F02ADE1"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346" w:type="dxa"/>
            <w:tcBorders>
              <w:top w:val="single" w:sz="4" w:space="0" w:color="000080"/>
              <w:left w:val="single" w:sz="4" w:space="0" w:color="000080"/>
              <w:bottom w:val="single" w:sz="4" w:space="0" w:color="000080"/>
            </w:tcBorders>
            <w:shd w:val="clear" w:color="auto" w:fill="auto"/>
            <w:vAlign w:val="center"/>
          </w:tcPr>
          <w:p w14:paraId="14D55095"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557" w:type="dxa"/>
            <w:tcBorders>
              <w:top w:val="single" w:sz="4" w:space="0" w:color="000080"/>
              <w:left w:val="single" w:sz="4" w:space="0" w:color="000080"/>
              <w:bottom w:val="single" w:sz="4" w:space="0" w:color="000080"/>
            </w:tcBorders>
            <w:shd w:val="clear" w:color="auto" w:fill="auto"/>
            <w:vAlign w:val="center"/>
          </w:tcPr>
          <w:p w14:paraId="56810E50" w14:textId="405E7FBB" w:rsidR="00904A0C" w:rsidRDefault="00FB305D" w:rsidP="0087209C">
            <w:pPr>
              <w:widowControl w:val="0"/>
              <w:suppressLineNumbers/>
              <w:spacing w:after="0" w:line="240" w:lineRule="auto"/>
              <w:jc w:val="center"/>
            </w:pPr>
            <w:r>
              <w:rPr>
                <w:rFonts w:ascii="Times New Roman" w:eastAsia="DejaVu Sans" w:hAnsi="Times New Roman" w:cs="Times New Roman"/>
                <w:color w:val="00000A"/>
                <w:lang w:eastAsia="zh-CN"/>
              </w:rPr>
              <w:t>12</w:t>
            </w:r>
          </w:p>
        </w:tc>
        <w:tc>
          <w:tcPr>
            <w:tcW w:w="1658" w:type="dxa"/>
            <w:tcBorders>
              <w:top w:val="single" w:sz="4" w:space="0" w:color="000080"/>
              <w:left w:val="single" w:sz="4" w:space="0" w:color="000080"/>
              <w:bottom w:val="single" w:sz="4" w:space="0" w:color="000080"/>
            </w:tcBorders>
            <w:shd w:val="clear" w:color="auto" w:fill="auto"/>
            <w:vAlign w:val="center"/>
          </w:tcPr>
          <w:p w14:paraId="300EF705" w14:textId="77777777" w:rsidR="00904A0C" w:rsidRDefault="00904A0C" w:rsidP="00664D78">
            <w:pPr>
              <w:widowControl w:val="0"/>
              <w:suppressLineNumbers/>
              <w:snapToGrid w:val="0"/>
              <w:spacing w:after="0" w:line="240" w:lineRule="auto"/>
              <w:jc w:val="center"/>
              <w:rPr>
                <w:rFonts w:ascii="Times New Roman" w:eastAsia="DejaVu Sans" w:hAnsi="Times New Roman" w:cs="Times New Roman"/>
                <w:color w:val="00000A"/>
                <w:lang w:eastAsia="zh-CN"/>
              </w:rPr>
            </w:pPr>
          </w:p>
        </w:tc>
        <w:tc>
          <w:tcPr>
            <w:tcW w:w="2873"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0EDF07D" w14:textId="273E4255" w:rsidR="00904A0C" w:rsidRDefault="00904A0C" w:rsidP="00664D78">
            <w:pPr>
              <w:widowControl w:val="0"/>
              <w:suppressLineNumbers/>
              <w:spacing w:after="0" w:line="240" w:lineRule="auto"/>
              <w:jc w:val="center"/>
            </w:pPr>
            <w:proofErr w:type="spellStart"/>
            <w:r>
              <w:rPr>
                <w:rFonts w:ascii="Times New Roman" w:eastAsia="DejaVu Sans" w:hAnsi="Times New Roman" w:cs="Times New Roman"/>
                <w:color w:val="00000A"/>
                <w:lang w:eastAsia="zh-CN"/>
              </w:rPr>
              <w:t>izv</w:t>
            </w:r>
            <w:proofErr w:type="spellEnd"/>
            <w:r>
              <w:rPr>
                <w:rFonts w:ascii="Times New Roman" w:eastAsia="DejaVu Sans" w:hAnsi="Times New Roman" w:cs="Times New Roman"/>
                <w:color w:val="00000A"/>
                <w:lang w:eastAsia="zh-CN"/>
              </w:rPr>
              <w:t>. prof. dr. sc. Vanja Radolić</w:t>
            </w:r>
          </w:p>
          <w:p w14:paraId="432F9F7C" w14:textId="77777777" w:rsidR="00904A0C" w:rsidRDefault="00664D78" w:rsidP="00664D78">
            <w:pPr>
              <w:widowControl w:val="0"/>
              <w:suppressLineNumbers/>
              <w:spacing w:after="0" w:line="240" w:lineRule="auto"/>
              <w:jc w:val="center"/>
            </w:pPr>
            <w:r>
              <w:rPr>
                <w:rFonts w:ascii="Times New Roman" w:eastAsia="DejaVu Sans" w:hAnsi="Times New Roman" w:cs="Times New Roman"/>
                <w:color w:val="00000A"/>
                <w:lang w:eastAsia="zh-CN"/>
              </w:rPr>
              <w:t>prof.dr.</w:t>
            </w:r>
            <w:r w:rsidR="00904A0C">
              <w:rPr>
                <w:rFonts w:ascii="Times New Roman" w:eastAsia="DejaVu Sans" w:hAnsi="Times New Roman" w:cs="Times New Roman"/>
                <w:color w:val="00000A"/>
                <w:lang w:eastAsia="zh-CN"/>
              </w:rPr>
              <w:t>sc. Darko Dukić</w:t>
            </w:r>
          </w:p>
          <w:p w14:paraId="15063B1B" w14:textId="77777777" w:rsidR="00904A0C" w:rsidRPr="00664D78" w:rsidRDefault="00664D78"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doc.dr.sc.</w:t>
            </w:r>
            <w:r w:rsidR="00904A0C">
              <w:rPr>
                <w:rFonts w:ascii="Times New Roman" w:eastAsia="DejaVu Sans" w:hAnsi="Times New Roman" w:cs="Times New Roman"/>
                <w:color w:val="00000A"/>
                <w:lang w:eastAsia="zh-CN"/>
              </w:rPr>
              <w:t xml:space="preserve"> </w:t>
            </w:r>
            <w:r>
              <w:rPr>
                <w:rFonts w:ascii="Times New Roman" w:eastAsia="DejaVu Sans" w:hAnsi="Times New Roman" w:cs="Times New Roman"/>
                <w:color w:val="00000A"/>
                <w:lang w:eastAsia="zh-CN"/>
              </w:rPr>
              <w:t>Zvonko G</w:t>
            </w:r>
            <w:r w:rsidR="00904A0C">
              <w:rPr>
                <w:rFonts w:ascii="Times New Roman" w:eastAsia="DejaVu Sans" w:hAnsi="Times New Roman" w:cs="Times New Roman"/>
                <w:color w:val="00000A"/>
                <w:lang w:eastAsia="zh-CN"/>
              </w:rPr>
              <w:t>lumac</w:t>
            </w:r>
          </w:p>
          <w:p w14:paraId="2B163EB2" w14:textId="685DD65C" w:rsidR="00664D78" w:rsidRPr="00664D78" w:rsidRDefault="00664D78" w:rsidP="00664D78">
            <w:pPr>
              <w:widowControl w:val="0"/>
              <w:suppressLineNumbers/>
              <w:spacing w:after="0" w:line="240" w:lineRule="auto"/>
              <w:jc w:val="center"/>
            </w:pPr>
            <w:r>
              <w:rPr>
                <w:rFonts w:ascii="Times New Roman" w:eastAsia="DejaVu Sans" w:hAnsi="Times New Roman" w:cs="Times New Roman"/>
                <w:color w:val="00000A"/>
                <w:lang w:eastAsia="zh-CN"/>
              </w:rPr>
              <w:t xml:space="preserve">prof.dr.sc. </w:t>
            </w:r>
            <w:r w:rsidR="00904A0C">
              <w:rPr>
                <w:rFonts w:ascii="Times New Roman" w:eastAsia="DejaVu Sans" w:hAnsi="Times New Roman" w:cs="Times New Roman"/>
                <w:color w:val="00000A"/>
                <w:lang w:eastAsia="zh-CN"/>
              </w:rPr>
              <w:t xml:space="preserve">Igor Lukačević </w:t>
            </w:r>
          </w:p>
          <w:p w14:paraId="0F6FFBDF" w14:textId="77777777" w:rsidR="00904A0C" w:rsidRPr="00664D78" w:rsidRDefault="00664D78"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doc.dr.sc.</w:t>
            </w:r>
            <w:r w:rsidR="00904A0C">
              <w:rPr>
                <w:rFonts w:ascii="Times New Roman" w:eastAsia="DejaVu Sans" w:hAnsi="Times New Roman" w:cs="Times New Roman"/>
                <w:color w:val="00000A"/>
                <w:lang w:eastAsia="zh-CN"/>
              </w:rPr>
              <w:t xml:space="preserve"> Denis </w:t>
            </w:r>
            <w:proofErr w:type="spellStart"/>
            <w:r w:rsidR="00904A0C">
              <w:rPr>
                <w:rFonts w:ascii="Times New Roman" w:eastAsia="DejaVu Sans" w:hAnsi="Times New Roman" w:cs="Times New Roman"/>
                <w:color w:val="00000A"/>
                <w:lang w:eastAsia="zh-CN"/>
              </w:rPr>
              <w:t>Stanić</w:t>
            </w:r>
            <w:proofErr w:type="spellEnd"/>
          </w:p>
          <w:p w14:paraId="561E5F3F" w14:textId="77777777" w:rsidR="00904A0C" w:rsidRPr="00664D78" w:rsidRDefault="00664D78"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 xml:space="preserve">doc.dr.sc. </w:t>
            </w:r>
            <w:r w:rsidR="00904A0C">
              <w:rPr>
                <w:rFonts w:ascii="Times New Roman" w:eastAsia="DejaVu Sans" w:hAnsi="Times New Roman" w:cs="Times New Roman"/>
                <w:color w:val="00000A"/>
                <w:lang w:eastAsia="zh-CN"/>
              </w:rPr>
              <w:t>Marina Poje Sovilj</w:t>
            </w:r>
          </w:p>
          <w:p w14:paraId="6638C76E" w14:textId="77777777" w:rsidR="00664D78" w:rsidRDefault="00664D78"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eastAsia="DejaVu Sans" w:hAnsi="Times New Roman" w:cs="Times New Roman"/>
                <w:color w:val="00000A"/>
                <w:lang w:eastAsia="zh-CN"/>
              </w:rPr>
              <w:t xml:space="preserve">doc.dr.sc. </w:t>
            </w:r>
            <w:r w:rsidR="00904A0C">
              <w:rPr>
                <w:rFonts w:ascii="Times New Roman" w:eastAsia="DejaVu Sans" w:hAnsi="Times New Roman" w:cs="Times New Roman"/>
                <w:color w:val="00000A"/>
                <w:lang w:eastAsia="zh-CN"/>
              </w:rPr>
              <w:t>Dario Hrupec</w:t>
            </w:r>
          </w:p>
          <w:p w14:paraId="2B47B51B" w14:textId="3F09D16E" w:rsidR="00664D78" w:rsidRPr="00664D78" w:rsidRDefault="00664D78" w:rsidP="00664D78">
            <w:pPr>
              <w:widowControl w:val="0"/>
              <w:suppressLineNumbers/>
              <w:spacing w:after="0" w:line="240" w:lineRule="auto"/>
              <w:jc w:val="center"/>
              <w:rPr>
                <w:rFonts w:ascii="Times New Roman" w:eastAsia="DejaVu Sans" w:hAnsi="Times New Roman" w:cs="Times New Roman"/>
                <w:color w:val="00000A"/>
                <w:lang w:eastAsia="zh-CN"/>
              </w:rPr>
            </w:pPr>
            <w:r>
              <w:rPr>
                <w:rFonts w:ascii="Times New Roman" w:hAnsi="Times New Roman" w:cs="Times New Roman"/>
                <w:color w:val="00000A"/>
                <w:lang w:eastAsia="zh-CN"/>
              </w:rPr>
              <w:t xml:space="preserve">doc.dr.sc. </w:t>
            </w:r>
            <w:r w:rsidR="00904A0C">
              <w:rPr>
                <w:rFonts w:ascii="Times New Roman" w:hAnsi="Times New Roman" w:cs="Times New Roman"/>
                <w:color w:val="00000A"/>
                <w:lang w:eastAsia="zh-CN"/>
              </w:rPr>
              <w:t xml:space="preserve">Ivan Vazler </w:t>
            </w:r>
            <w:r w:rsidR="00022465">
              <w:rPr>
                <w:rFonts w:ascii="Times New Roman" w:hAnsi="Times New Roman" w:cs="Times New Roman"/>
                <w:color w:val="00000A"/>
                <w:lang w:eastAsia="zh-CN"/>
              </w:rPr>
              <w:t>i</w:t>
            </w:r>
            <w:r>
              <w:rPr>
                <w:rFonts w:ascii="Times New Roman" w:hAnsi="Times New Roman" w:cs="Times New Roman"/>
                <w:color w:val="00000A"/>
                <w:lang w:eastAsia="zh-CN"/>
              </w:rPr>
              <w:t>zv.prof.dr.sc. Mislav</w:t>
            </w:r>
            <w:r w:rsidR="00322705">
              <w:rPr>
                <w:rFonts w:ascii="Times New Roman" w:hAnsi="Times New Roman" w:cs="Times New Roman"/>
                <w:color w:val="00000A"/>
                <w:lang w:eastAsia="zh-CN"/>
              </w:rPr>
              <w:t xml:space="preserve"> </w:t>
            </w:r>
            <w:r>
              <w:rPr>
                <w:rFonts w:ascii="Times New Roman" w:hAnsi="Times New Roman" w:cs="Times New Roman"/>
                <w:color w:val="00000A"/>
                <w:lang w:eastAsia="zh-CN"/>
              </w:rPr>
              <w:t xml:space="preserve">Mustapić   </w:t>
            </w:r>
          </w:p>
          <w:p w14:paraId="4B8F2726" w14:textId="77777777" w:rsidR="001D3E20" w:rsidRDefault="00664D78" w:rsidP="001D3E20">
            <w:pPr>
              <w:spacing w:before="240" w:after="0" w:line="240" w:lineRule="auto"/>
              <w:jc w:val="center"/>
              <w:rPr>
                <w:rFonts w:ascii="Times New Roman" w:hAnsi="Times New Roman" w:cs="Times New Roman"/>
                <w:color w:val="00000A"/>
                <w:lang w:eastAsia="zh-CN"/>
              </w:rPr>
            </w:pPr>
            <w:r>
              <w:rPr>
                <w:rFonts w:ascii="Times New Roman" w:hAnsi="Times New Roman" w:cs="Times New Roman"/>
                <w:color w:val="00000A"/>
                <w:lang w:eastAsia="zh-CN"/>
              </w:rPr>
              <w:lastRenderedPageBreak/>
              <w:t xml:space="preserve">doc.dr.sc. </w:t>
            </w:r>
            <w:r w:rsidR="00904A0C">
              <w:rPr>
                <w:rFonts w:ascii="Times New Roman" w:hAnsi="Times New Roman" w:cs="Times New Roman"/>
                <w:color w:val="00000A"/>
                <w:lang w:eastAsia="zh-CN"/>
              </w:rPr>
              <w:t>Maja Varga Pajtler</w:t>
            </w:r>
            <w:r w:rsidR="00165D44">
              <w:rPr>
                <w:rFonts w:ascii="Times New Roman" w:hAnsi="Times New Roman" w:cs="Times New Roman"/>
                <w:color w:val="00000A"/>
                <w:lang w:eastAsia="zh-CN"/>
              </w:rPr>
              <w:t xml:space="preserve">                     </w:t>
            </w:r>
            <w:r>
              <w:rPr>
                <w:rFonts w:ascii="Times New Roman" w:hAnsi="Times New Roman" w:cs="Times New Roman"/>
                <w:color w:val="00000A"/>
                <w:lang w:eastAsia="zh-CN"/>
              </w:rPr>
              <w:t>doc.dr.</w:t>
            </w:r>
            <w:r w:rsidR="00904A0C">
              <w:rPr>
                <w:rFonts w:ascii="Times New Roman" w:hAnsi="Times New Roman" w:cs="Times New Roman"/>
                <w:color w:val="00000A"/>
                <w:lang w:eastAsia="zh-CN"/>
              </w:rPr>
              <w:t xml:space="preserve">sc. Domagoj </w:t>
            </w:r>
            <w:proofErr w:type="gramStart"/>
            <w:r w:rsidR="00904A0C">
              <w:rPr>
                <w:rFonts w:ascii="Times New Roman" w:hAnsi="Times New Roman" w:cs="Times New Roman"/>
                <w:color w:val="00000A"/>
                <w:lang w:eastAsia="zh-CN"/>
              </w:rPr>
              <w:t>Belić</w:t>
            </w:r>
            <w:r w:rsidR="00165D44">
              <w:rPr>
                <w:rFonts w:ascii="Times New Roman" w:hAnsi="Times New Roman" w:cs="Times New Roman"/>
                <w:color w:val="00000A"/>
                <w:lang w:eastAsia="zh-CN"/>
              </w:rPr>
              <w:t xml:space="preserve">  d</w:t>
            </w:r>
            <w:r>
              <w:rPr>
                <w:rFonts w:ascii="Times New Roman" w:hAnsi="Times New Roman" w:cs="Times New Roman"/>
                <w:color w:val="00000A"/>
                <w:lang w:eastAsia="zh-CN"/>
              </w:rPr>
              <w:t>oc.dr.</w:t>
            </w:r>
            <w:r w:rsidR="00165D44">
              <w:rPr>
                <w:rFonts w:ascii="Times New Roman" w:hAnsi="Times New Roman" w:cs="Times New Roman"/>
                <w:color w:val="00000A"/>
                <w:lang w:eastAsia="zh-CN"/>
              </w:rPr>
              <w:t>sc</w:t>
            </w:r>
            <w:proofErr w:type="gramEnd"/>
            <w:r w:rsidR="00165D44">
              <w:rPr>
                <w:rFonts w:ascii="Times New Roman" w:hAnsi="Times New Roman" w:cs="Times New Roman"/>
                <w:color w:val="00000A"/>
                <w:lang w:eastAsia="zh-CN"/>
              </w:rPr>
              <w:t xml:space="preserve">. </w:t>
            </w:r>
            <w:r w:rsidR="00904A0C">
              <w:rPr>
                <w:rFonts w:ascii="Times New Roman" w:hAnsi="Times New Roman" w:cs="Times New Roman"/>
                <w:color w:val="00000A"/>
                <w:lang w:eastAsia="zh-CN"/>
              </w:rPr>
              <w:t>Goran Šmit</w:t>
            </w:r>
          </w:p>
          <w:p w14:paraId="613DE08B" w14:textId="1EA8C4B5" w:rsidR="001D3E20" w:rsidRDefault="001D3E20" w:rsidP="001D3E20">
            <w:pPr>
              <w:spacing w:before="240" w:after="0" w:line="240" w:lineRule="auto"/>
              <w:jc w:val="center"/>
              <w:rPr>
                <w:rFonts w:ascii="Times New Roman" w:hAnsi="Times New Roman" w:cs="Times New Roman"/>
                <w:color w:val="00000A"/>
                <w:lang w:eastAsia="zh-CN"/>
              </w:rPr>
            </w:pPr>
            <w:r>
              <w:rPr>
                <w:rFonts w:ascii="Times New Roman" w:hAnsi="Times New Roman" w:cs="Times New Roman"/>
                <w:color w:val="00000A"/>
                <w:lang w:eastAsia="zh-CN"/>
              </w:rPr>
              <w:t>doc.dr.sc. Tomislav Žic</w:t>
            </w:r>
          </w:p>
          <w:p w14:paraId="78FBA718" w14:textId="50A190D3" w:rsidR="001D3E20" w:rsidRPr="00664D78" w:rsidRDefault="001D3E20" w:rsidP="001D3E20">
            <w:pPr>
              <w:spacing w:before="240" w:after="0" w:line="240" w:lineRule="auto"/>
              <w:jc w:val="center"/>
              <w:rPr>
                <w:rFonts w:ascii="Times New Roman" w:hAnsi="Times New Roman" w:cs="Times New Roman"/>
                <w:color w:val="00000A"/>
                <w:lang w:eastAsia="zh-CN"/>
              </w:rPr>
            </w:pPr>
            <w:r>
              <w:rPr>
                <w:rFonts w:ascii="Times New Roman" w:hAnsi="Times New Roman" w:cs="Times New Roman"/>
                <w:color w:val="00000A"/>
                <w:lang w:eastAsia="zh-CN"/>
              </w:rPr>
              <w:t xml:space="preserve">doc.dr.sc. </w:t>
            </w:r>
            <w:proofErr w:type="spellStart"/>
            <w:r>
              <w:rPr>
                <w:rFonts w:ascii="Times New Roman" w:hAnsi="Times New Roman" w:cs="Times New Roman"/>
                <w:color w:val="00000A"/>
                <w:lang w:eastAsia="zh-CN"/>
              </w:rPr>
              <w:t>Josipa</w:t>
            </w:r>
            <w:proofErr w:type="spellEnd"/>
            <w:r>
              <w:rPr>
                <w:rFonts w:ascii="Times New Roman" w:hAnsi="Times New Roman" w:cs="Times New Roman"/>
                <w:color w:val="00000A"/>
                <w:lang w:eastAsia="zh-CN"/>
              </w:rPr>
              <w:t xml:space="preserve"> </w:t>
            </w:r>
            <w:proofErr w:type="spellStart"/>
            <w:r>
              <w:rPr>
                <w:rFonts w:ascii="Times New Roman" w:hAnsi="Times New Roman" w:cs="Times New Roman"/>
                <w:color w:val="00000A"/>
                <w:lang w:eastAsia="zh-CN"/>
              </w:rPr>
              <w:t>Majstorović</w:t>
            </w:r>
            <w:proofErr w:type="spellEnd"/>
          </w:p>
        </w:tc>
      </w:tr>
    </w:tbl>
    <w:p w14:paraId="46F36E8E" w14:textId="77777777" w:rsidR="008A29B3" w:rsidRDefault="008A29B3" w:rsidP="00904A0C">
      <w:pPr>
        <w:rPr>
          <w:rFonts w:ascii="Times New Roman" w:hAnsi="Times New Roman" w:cs="Times New Roman"/>
          <w:sz w:val="24"/>
          <w:szCs w:val="24"/>
          <w:lang w:val="hr-HR"/>
        </w:rPr>
      </w:pPr>
    </w:p>
    <w:p w14:paraId="03E50E10" w14:textId="77777777" w:rsidR="00790A70" w:rsidRDefault="00790A70" w:rsidP="00904A0C">
      <w:pPr>
        <w:rPr>
          <w:rFonts w:ascii="Times New Roman" w:hAnsi="Times New Roman" w:cs="Times New Roman"/>
          <w:sz w:val="24"/>
          <w:szCs w:val="24"/>
          <w:lang w:val="hr-HR"/>
        </w:rPr>
      </w:pPr>
    </w:p>
    <w:p w14:paraId="05593270" w14:textId="77777777" w:rsidR="00D21967" w:rsidRDefault="00D21967" w:rsidP="00904A0C">
      <w:pPr>
        <w:rPr>
          <w:rFonts w:ascii="Times New Roman" w:hAnsi="Times New Roman" w:cs="Times New Roman"/>
          <w:sz w:val="24"/>
          <w:szCs w:val="24"/>
          <w:lang w:val="hr-HR"/>
        </w:rPr>
      </w:pPr>
    </w:p>
    <w:p w14:paraId="49F0B61F" w14:textId="77777777" w:rsidR="00D21967" w:rsidRPr="00D21967" w:rsidRDefault="00D21967" w:rsidP="00D21967">
      <w:pPr>
        <w:rPr>
          <w:rFonts w:ascii="Times New Roman" w:hAnsi="Times New Roman" w:cs="Times New Roman"/>
          <w:sz w:val="24"/>
          <w:szCs w:val="24"/>
          <w:lang w:val="hr-HR"/>
        </w:rPr>
      </w:pPr>
    </w:p>
    <w:p w14:paraId="62CE4CF5" w14:textId="77777777" w:rsidR="004A0C59" w:rsidRPr="000A1078" w:rsidRDefault="004A0C59" w:rsidP="000A1078">
      <w:pPr>
        <w:rPr>
          <w:rFonts w:ascii="Times New Roman" w:hAnsi="Times New Roman" w:cs="Times New Roman"/>
          <w:sz w:val="24"/>
          <w:szCs w:val="24"/>
          <w:lang w:val="hr-HR"/>
        </w:rPr>
      </w:pPr>
    </w:p>
    <w:sectPr w:rsidR="004A0C59" w:rsidRPr="000A10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C927F" w14:textId="77777777" w:rsidR="0014154A" w:rsidRDefault="0014154A" w:rsidP="00F15D4B">
      <w:pPr>
        <w:spacing w:after="0" w:line="240" w:lineRule="auto"/>
      </w:pPr>
      <w:r>
        <w:separator/>
      </w:r>
    </w:p>
  </w:endnote>
  <w:endnote w:type="continuationSeparator" w:id="0">
    <w:p w14:paraId="1071A35B" w14:textId="77777777" w:rsidR="0014154A" w:rsidRDefault="0014154A" w:rsidP="00F15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n-ea">
    <w:charset w:val="01"/>
    <w:family w:val="auto"/>
    <w:pitch w:val="variable"/>
  </w:font>
  <w:font w:name="MyriadPro-Light">
    <w:altName w:val="Times New Roman"/>
    <w:charset w:val="01"/>
    <w:family w:val="auto"/>
    <w:pitch w:val="default"/>
  </w:font>
  <w:font w:name="Arial Narrow">
    <w:panose1 w:val="020B0606020202030204"/>
    <w:charset w:val="EE"/>
    <w:family w:val="swiss"/>
    <w:pitch w:val="variable"/>
    <w:sig w:usb0="00000287" w:usb1="00000800" w:usb2="00000000" w:usb3="00000000" w:csb0="0000009F" w:csb1="00000000"/>
  </w:font>
  <w:font w:name="Droid Sans Devanagari">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DejaVu Sans">
    <w:charset w:val="80"/>
    <w:family w:val="auto"/>
    <w:pitch w:val="variable"/>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EF8F" w14:textId="77777777" w:rsidR="0014154A" w:rsidRDefault="0014154A" w:rsidP="00F15D4B">
      <w:pPr>
        <w:spacing w:after="0" w:line="240" w:lineRule="auto"/>
      </w:pPr>
      <w:r>
        <w:separator/>
      </w:r>
    </w:p>
  </w:footnote>
  <w:footnote w:type="continuationSeparator" w:id="0">
    <w:p w14:paraId="50C79185" w14:textId="77777777" w:rsidR="0014154A" w:rsidRDefault="0014154A" w:rsidP="00F15D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440" w:hanging="360"/>
      </w:pPr>
      <w:rPr>
        <w:rFonts w:ascii="Times New Roman" w:hAnsi="Times New Roman" w:cs="Times New Roman"/>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Times New Roman" w:hAnsi="Times New Roman" w:cs="Times New Roman"/>
        <w:sz w:val="22"/>
        <w:szCs w:val="22"/>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440"/>
        </w:tabs>
        <w:ind w:left="2160" w:hanging="180"/>
      </w:pPr>
      <w:rPr>
        <w:rFonts w:cs="Times New Roman"/>
      </w:rPr>
    </w:lvl>
    <w:lvl w:ilvl="3">
      <w:start w:val="1"/>
      <w:numFmt w:val="decimal"/>
      <w:lvlText w:val="%4."/>
      <w:lvlJc w:val="left"/>
      <w:pPr>
        <w:tabs>
          <w:tab w:val="num" w:pos="1800"/>
        </w:tabs>
        <w:ind w:left="2880" w:hanging="360"/>
      </w:pPr>
      <w:rPr>
        <w:rFonts w:cs="Times New Roman"/>
      </w:rPr>
    </w:lvl>
    <w:lvl w:ilvl="4">
      <w:start w:val="1"/>
      <w:numFmt w:val="lowerLetter"/>
      <w:lvlText w:val="%5."/>
      <w:lvlJc w:val="left"/>
      <w:pPr>
        <w:tabs>
          <w:tab w:val="num" w:pos="2160"/>
        </w:tabs>
        <w:ind w:left="3600" w:hanging="360"/>
      </w:pPr>
      <w:rPr>
        <w:rFonts w:cs="Times New Roman"/>
      </w:rPr>
    </w:lvl>
    <w:lvl w:ilvl="5">
      <w:start w:val="1"/>
      <w:numFmt w:val="lowerRoman"/>
      <w:lvlText w:val="%6."/>
      <w:lvlJc w:val="right"/>
      <w:pPr>
        <w:tabs>
          <w:tab w:val="num" w:pos="2520"/>
        </w:tabs>
        <w:ind w:left="4320" w:hanging="180"/>
      </w:pPr>
      <w:rPr>
        <w:rFonts w:cs="Times New Roman"/>
      </w:rPr>
    </w:lvl>
    <w:lvl w:ilvl="6">
      <w:start w:val="1"/>
      <w:numFmt w:val="decimal"/>
      <w:lvlText w:val="%7."/>
      <w:lvlJc w:val="left"/>
      <w:pPr>
        <w:tabs>
          <w:tab w:val="num" w:pos="2880"/>
        </w:tabs>
        <w:ind w:left="5040" w:hanging="360"/>
      </w:pPr>
      <w:rPr>
        <w:rFonts w:cs="Times New Roman"/>
      </w:rPr>
    </w:lvl>
    <w:lvl w:ilvl="7">
      <w:start w:val="1"/>
      <w:numFmt w:val="lowerLetter"/>
      <w:lvlText w:val="%8."/>
      <w:lvlJc w:val="left"/>
      <w:pPr>
        <w:tabs>
          <w:tab w:val="num" w:pos="3240"/>
        </w:tabs>
        <w:ind w:left="5760" w:hanging="360"/>
      </w:pPr>
      <w:rPr>
        <w:rFonts w:cs="Times New Roman"/>
      </w:rPr>
    </w:lvl>
    <w:lvl w:ilvl="8">
      <w:start w:val="1"/>
      <w:numFmt w:val="lowerRoman"/>
      <w:lvlText w:val="%9."/>
      <w:lvlJc w:val="right"/>
      <w:pPr>
        <w:tabs>
          <w:tab w:val="num" w:pos="3600"/>
        </w:tabs>
        <w:ind w:left="6480" w:hanging="180"/>
      </w:pPr>
      <w:rPr>
        <w:rFonts w:cs="Times New Roman"/>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lang w:val="hr-HR"/>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lang w:val="hr-HR"/>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lang w:val="hr-HR"/>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decimal"/>
      <w:lvlText w:val="%1."/>
      <w:lvlJc w:val="left"/>
      <w:pPr>
        <w:tabs>
          <w:tab w:val="num" w:pos="720"/>
        </w:tabs>
        <w:ind w:left="720" w:hanging="360"/>
      </w:pPr>
      <w:rPr>
        <w:rFonts w:ascii="Times New Roman" w:eastAsia="Calibri" w:hAnsi="Times New Roman" w:cs="Times New Roman"/>
        <w:bCs/>
        <w:sz w:val="22"/>
        <w:szCs w:val="22"/>
        <w:lang w:val="hr-HR"/>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7"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8"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Calibri" w:hAnsi="Calibri" w:cs="Times New Roman"/>
        <w:color w:val="333333"/>
        <w:sz w:val="22"/>
        <w:szCs w:val="22"/>
      </w:rPr>
    </w:lvl>
    <w:lvl w:ilvl="1">
      <w:start w:val="1"/>
      <w:numFmt w:val="lowerLetter"/>
      <w:lvlText w:val="%2."/>
      <w:lvlJc w:val="left"/>
      <w:pPr>
        <w:tabs>
          <w:tab w:val="num" w:pos="1440"/>
        </w:tabs>
        <w:ind w:left="1440" w:hanging="360"/>
      </w:pPr>
      <w:rPr>
        <w:rFonts w:ascii="Calibri" w:hAnsi="Calibri" w:cs="Times New Roman"/>
        <w:color w:val="333333"/>
        <w:sz w:val="22"/>
        <w:szCs w:val="22"/>
      </w:rPr>
    </w:lvl>
    <w:lvl w:ilvl="2">
      <w:start w:val="1"/>
      <w:numFmt w:val="lowerRoman"/>
      <w:lvlText w:val="%3."/>
      <w:lvlJc w:val="right"/>
      <w:pPr>
        <w:tabs>
          <w:tab w:val="num" w:pos="2160"/>
        </w:tabs>
        <w:ind w:left="2160" w:hanging="180"/>
      </w:pPr>
      <w:rPr>
        <w:rFonts w:ascii="Calibri" w:hAnsi="Calibri" w:cs="Times New Roman"/>
        <w:color w:val="333333"/>
        <w:sz w:val="22"/>
        <w:szCs w:val="22"/>
      </w:rPr>
    </w:lvl>
    <w:lvl w:ilvl="3">
      <w:start w:val="1"/>
      <w:numFmt w:val="decimal"/>
      <w:lvlText w:val="%4."/>
      <w:lvlJc w:val="left"/>
      <w:pPr>
        <w:tabs>
          <w:tab w:val="num" w:pos="2880"/>
        </w:tabs>
        <w:ind w:left="2880" w:hanging="360"/>
      </w:pPr>
      <w:rPr>
        <w:rFonts w:ascii="Calibri" w:hAnsi="Calibri" w:cs="Times New Roman"/>
        <w:color w:val="333333"/>
        <w:sz w:val="22"/>
        <w:szCs w:val="22"/>
      </w:rPr>
    </w:lvl>
    <w:lvl w:ilvl="4">
      <w:start w:val="1"/>
      <w:numFmt w:val="lowerLetter"/>
      <w:lvlText w:val="%5."/>
      <w:lvlJc w:val="left"/>
      <w:pPr>
        <w:tabs>
          <w:tab w:val="num" w:pos="3600"/>
        </w:tabs>
        <w:ind w:left="3600" w:hanging="360"/>
      </w:pPr>
      <w:rPr>
        <w:rFonts w:ascii="Calibri" w:hAnsi="Calibri" w:cs="Times New Roman"/>
        <w:color w:val="333333"/>
        <w:sz w:val="22"/>
        <w:szCs w:val="22"/>
      </w:rPr>
    </w:lvl>
    <w:lvl w:ilvl="5">
      <w:start w:val="1"/>
      <w:numFmt w:val="lowerRoman"/>
      <w:lvlText w:val="%6."/>
      <w:lvlJc w:val="right"/>
      <w:pPr>
        <w:tabs>
          <w:tab w:val="num" w:pos="4320"/>
        </w:tabs>
        <w:ind w:left="4320" w:hanging="180"/>
      </w:pPr>
      <w:rPr>
        <w:rFonts w:ascii="Calibri" w:hAnsi="Calibri" w:cs="Times New Roman"/>
        <w:color w:val="333333"/>
        <w:sz w:val="22"/>
        <w:szCs w:val="22"/>
      </w:rPr>
    </w:lvl>
    <w:lvl w:ilvl="6">
      <w:start w:val="1"/>
      <w:numFmt w:val="decimal"/>
      <w:lvlText w:val="%7."/>
      <w:lvlJc w:val="left"/>
      <w:pPr>
        <w:tabs>
          <w:tab w:val="num" w:pos="5040"/>
        </w:tabs>
        <w:ind w:left="5040" w:hanging="360"/>
      </w:pPr>
      <w:rPr>
        <w:rFonts w:ascii="Calibri" w:hAnsi="Calibri" w:cs="Times New Roman"/>
        <w:color w:val="333333"/>
        <w:sz w:val="22"/>
        <w:szCs w:val="22"/>
      </w:rPr>
    </w:lvl>
    <w:lvl w:ilvl="7">
      <w:start w:val="1"/>
      <w:numFmt w:val="lowerLetter"/>
      <w:lvlText w:val="%8."/>
      <w:lvlJc w:val="left"/>
      <w:pPr>
        <w:tabs>
          <w:tab w:val="num" w:pos="5760"/>
        </w:tabs>
        <w:ind w:left="5760" w:hanging="360"/>
      </w:pPr>
      <w:rPr>
        <w:rFonts w:ascii="Calibri" w:hAnsi="Calibri" w:cs="Times New Roman"/>
        <w:color w:val="333333"/>
        <w:sz w:val="22"/>
        <w:szCs w:val="22"/>
      </w:rPr>
    </w:lvl>
    <w:lvl w:ilvl="8">
      <w:start w:val="1"/>
      <w:numFmt w:val="lowerRoman"/>
      <w:lvlText w:val="%9."/>
      <w:lvlJc w:val="right"/>
      <w:pPr>
        <w:tabs>
          <w:tab w:val="num" w:pos="6480"/>
        </w:tabs>
        <w:ind w:left="6480" w:hanging="180"/>
      </w:pPr>
      <w:rPr>
        <w:rFonts w:ascii="Calibri" w:hAnsi="Calibri" w:cs="Times New Roman"/>
        <w:color w:val="333333"/>
        <w:sz w:val="22"/>
        <w:szCs w:val="22"/>
      </w:rPr>
    </w:lvl>
  </w:abstractNum>
  <w:abstractNum w:abstractNumId="9"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color w:val="000000"/>
        <w:sz w:val="22"/>
        <w:szCs w:val="22"/>
      </w:rPr>
    </w:lvl>
    <w:lvl w:ilvl="1">
      <w:start w:val="1"/>
      <w:numFmt w:val="decimal"/>
      <w:lvlText w:val="%2."/>
      <w:lvlJc w:val="left"/>
      <w:pPr>
        <w:tabs>
          <w:tab w:val="num" w:pos="1440"/>
        </w:tabs>
        <w:ind w:left="1440" w:hanging="360"/>
      </w:pPr>
      <w:rPr>
        <w:rFonts w:cs="Times New Roman"/>
        <w:color w:val="000000"/>
        <w:sz w:val="22"/>
        <w:szCs w:val="22"/>
      </w:rPr>
    </w:lvl>
    <w:lvl w:ilvl="2">
      <w:start w:val="1"/>
      <w:numFmt w:val="decimal"/>
      <w:lvlText w:val="%3."/>
      <w:lvlJc w:val="left"/>
      <w:pPr>
        <w:tabs>
          <w:tab w:val="num" w:pos="2160"/>
        </w:tabs>
        <w:ind w:left="2160" w:hanging="360"/>
      </w:pPr>
      <w:rPr>
        <w:rFonts w:cs="Times New Roman"/>
        <w:color w:val="000000"/>
        <w:sz w:val="22"/>
        <w:szCs w:val="22"/>
      </w:rPr>
    </w:lvl>
    <w:lvl w:ilvl="3">
      <w:start w:val="1"/>
      <w:numFmt w:val="decimal"/>
      <w:lvlText w:val="%4."/>
      <w:lvlJc w:val="left"/>
      <w:pPr>
        <w:tabs>
          <w:tab w:val="num" w:pos="2880"/>
        </w:tabs>
        <w:ind w:left="2880" w:hanging="360"/>
      </w:pPr>
      <w:rPr>
        <w:rFonts w:cs="Times New Roman"/>
        <w:color w:val="000000"/>
        <w:sz w:val="22"/>
        <w:szCs w:val="22"/>
      </w:rPr>
    </w:lvl>
    <w:lvl w:ilvl="4">
      <w:start w:val="1"/>
      <w:numFmt w:val="decimal"/>
      <w:lvlText w:val="%5."/>
      <w:lvlJc w:val="left"/>
      <w:pPr>
        <w:tabs>
          <w:tab w:val="num" w:pos="3600"/>
        </w:tabs>
        <w:ind w:left="3600" w:hanging="360"/>
      </w:pPr>
      <w:rPr>
        <w:rFonts w:cs="Times New Roman"/>
        <w:color w:val="000000"/>
        <w:sz w:val="22"/>
        <w:szCs w:val="22"/>
      </w:rPr>
    </w:lvl>
    <w:lvl w:ilvl="5">
      <w:start w:val="1"/>
      <w:numFmt w:val="decimal"/>
      <w:lvlText w:val="%6."/>
      <w:lvlJc w:val="left"/>
      <w:pPr>
        <w:tabs>
          <w:tab w:val="num" w:pos="4320"/>
        </w:tabs>
        <w:ind w:left="4320" w:hanging="360"/>
      </w:pPr>
      <w:rPr>
        <w:rFonts w:cs="Times New Roman"/>
        <w:color w:val="000000"/>
        <w:sz w:val="22"/>
        <w:szCs w:val="22"/>
      </w:rPr>
    </w:lvl>
    <w:lvl w:ilvl="6">
      <w:start w:val="1"/>
      <w:numFmt w:val="decimal"/>
      <w:lvlText w:val="%7."/>
      <w:lvlJc w:val="left"/>
      <w:pPr>
        <w:tabs>
          <w:tab w:val="num" w:pos="5040"/>
        </w:tabs>
        <w:ind w:left="5040" w:hanging="360"/>
      </w:pPr>
      <w:rPr>
        <w:rFonts w:cs="Times New Roman"/>
        <w:color w:val="000000"/>
        <w:sz w:val="22"/>
        <w:szCs w:val="22"/>
      </w:rPr>
    </w:lvl>
    <w:lvl w:ilvl="7">
      <w:start w:val="1"/>
      <w:numFmt w:val="decimal"/>
      <w:lvlText w:val="%8."/>
      <w:lvlJc w:val="left"/>
      <w:pPr>
        <w:tabs>
          <w:tab w:val="num" w:pos="5760"/>
        </w:tabs>
        <w:ind w:left="5760" w:hanging="360"/>
      </w:pPr>
      <w:rPr>
        <w:rFonts w:cs="Times New Roman"/>
        <w:color w:val="000000"/>
        <w:sz w:val="22"/>
        <w:szCs w:val="22"/>
      </w:rPr>
    </w:lvl>
    <w:lvl w:ilvl="8">
      <w:start w:val="1"/>
      <w:numFmt w:val="decimal"/>
      <w:lvlText w:val="%9."/>
      <w:lvlJc w:val="left"/>
      <w:pPr>
        <w:tabs>
          <w:tab w:val="num" w:pos="6480"/>
        </w:tabs>
        <w:ind w:left="6480" w:hanging="360"/>
      </w:pPr>
      <w:rPr>
        <w:rFonts w:cs="Times New Roman"/>
        <w:color w:val="000000"/>
        <w:sz w:val="22"/>
        <w:szCs w:val="22"/>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360" w:hanging="360"/>
      </w:pPr>
      <w:rPr>
        <w:rFonts w:ascii="Symbol" w:hAnsi="Symbol" w:cs="Symbol"/>
        <w:lang w:val="hr-HR"/>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440"/>
        </w:tabs>
        <w:ind w:left="1800" w:hanging="180"/>
      </w:pPr>
      <w:rPr>
        <w:rFonts w:cs="Times New Roman"/>
      </w:rPr>
    </w:lvl>
    <w:lvl w:ilvl="3">
      <w:start w:val="1"/>
      <w:numFmt w:val="decimal"/>
      <w:lvlText w:val="%4."/>
      <w:lvlJc w:val="left"/>
      <w:pPr>
        <w:tabs>
          <w:tab w:val="num" w:pos="1800"/>
        </w:tabs>
        <w:ind w:left="2520" w:hanging="360"/>
      </w:pPr>
      <w:rPr>
        <w:rFonts w:cs="Times New Roman"/>
      </w:rPr>
    </w:lvl>
    <w:lvl w:ilvl="4">
      <w:start w:val="1"/>
      <w:numFmt w:val="lowerLetter"/>
      <w:lvlText w:val="%5."/>
      <w:lvlJc w:val="left"/>
      <w:pPr>
        <w:tabs>
          <w:tab w:val="num" w:pos="2160"/>
        </w:tabs>
        <w:ind w:left="3240" w:hanging="360"/>
      </w:pPr>
      <w:rPr>
        <w:rFonts w:cs="Times New Roman"/>
      </w:rPr>
    </w:lvl>
    <w:lvl w:ilvl="5">
      <w:start w:val="1"/>
      <w:numFmt w:val="lowerRoman"/>
      <w:lvlText w:val="%6."/>
      <w:lvlJc w:val="right"/>
      <w:pPr>
        <w:tabs>
          <w:tab w:val="num" w:pos="2520"/>
        </w:tabs>
        <w:ind w:left="3960" w:hanging="180"/>
      </w:pPr>
      <w:rPr>
        <w:rFonts w:cs="Times New Roman"/>
      </w:rPr>
    </w:lvl>
    <w:lvl w:ilvl="6">
      <w:start w:val="1"/>
      <w:numFmt w:val="decimal"/>
      <w:lvlText w:val="%7."/>
      <w:lvlJc w:val="left"/>
      <w:pPr>
        <w:tabs>
          <w:tab w:val="num" w:pos="2880"/>
        </w:tabs>
        <w:ind w:left="4680" w:hanging="360"/>
      </w:pPr>
      <w:rPr>
        <w:rFonts w:cs="Times New Roman"/>
      </w:rPr>
    </w:lvl>
    <w:lvl w:ilvl="7">
      <w:start w:val="1"/>
      <w:numFmt w:val="lowerLetter"/>
      <w:lvlText w:val="%8."/>
      <w:lvlJc w:val="left"/>
      <w:pPr>
        <w:tabs>
          <w:tab w:val="num" w:pos="3240"/>
        </w:tabs>
        <w:ind w:left="5400" w:hanging="360"/>
      </w:pPr>
      <w:rPr>
        <w:rFonts w:cs="Times New Roman"/>
      </w:rPr>
    </w:lvl>
    <w:lvl w:ilvl="8">
      <w:start w:val="1"/>
      <w:numFmt w:val="lowerRoman"/>
      <w:lvlText w:val="%9."/>
      <w:lvlJc w:val="right"/>
      <w:pPr>
        <w:tabs>
          <w:tab w:val="num" w:pos="3600"/>
        </w:tabs>
        <w:ind w:left="6120" w:hanging="180"/>
      </w:pPr>
      <w:rPr>
        <w:rFonts w:cs="Times New Roman"/>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lang w:val="hr-HR"/>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lang w:val="hr-HR"/>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lang w:val="hr-HR"/>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13" w15:restartNumberingAfterBreak="0">
    <w:nsid w:val="00000012"/>
    <w:multiLevelType w:val="multilevel"/>
    <w:tmpl w:val="00000012"/>
    <w:name w:val="WW8Num1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14" w15:restartNumberingAfterBreak="0">
    <w:nsid w:val="00000013"/>
    <w:multiLevelType w:val="multilevel"/>
    <w:tmpl w:val="00000013"/>
    <w:name w:val="WW8Num1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4"/>
    <w:multiLevelType w:val="multi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lang w:val="hr-HR"/>
      </w:rPr>
    </w:lvl>
    <w:lvl w:ilvl="1">
      <w:start w:val="1"/>
      <w:numFmt w:val="lowerLetter"/>
      <w:lvlText w:val="%2."/>
      <w:lvlJc w:val="left"/>
      <w:pPr>
        <w:tabs>
          <w:tab w:val="num" w:pos="1080"/>
        </w:tabs>
        <w:ind w:left="1440" w:hanging="360"/>
      </w:pPr>
      <w:rPr>
        <w:rFonts w:ascii="Times New Roman" w:eastAsia="Times New Roman" w:hAnsi="Times New Roman" w:cs="Times New Roman"/>
        <w:lang w:val="hr-HR"/>
      </w:rPr>
    </w:lvl>
    <w:lvl w:ilvl="2">
      <w:start w:val="1"/>
      <w:numFmt w:val="lowerRoman"/>
      <w:lvlText w:val="%3."/>
      <w:lvlJc w:val="right"/>
      <w:pPr>
        <w:tabs>
          <w:tab w:val="num" w:pos="1440"/>
        </w:tabs>
        <w:ind w:left="2160" w:hanging="180"/>
      </w:pPr>
      <w:rPr>
        <w:rFonts w:ascii="Times New Roman" w:eastAsia="Times New Roman" w:hAnsi="Times New Roman" w:cs="Times New Roman"/>
        <w:lang w:val="hr-HR"/>
      </w:rPr>
    </w:lvl>
    <w:lvl w:ilvl="3">
      <w:start w:val="1"/>
      <w:numFmt w:val="decimal"/>
      <w:lvlText w:val="%4."/>
      <w:lvlJc w:val="left"/>
      <w:pPr>
        <w:tabs>
          <w:tab w:val="num" w:pos="1800"/>
        </w:tabs>
        <w:ind w:left="2880" w:hanging="360"/>
      </w:pPr>
      <w:rPr>
        <w:rFonts w:ascii="Times New Roman" w:eastAsia="Times New Roman" w:hAnsi="Times New Roman" w:cs="Times New Roman"/>
        <w:lang w:val="hr-HR"/>
      </w:rPr>
    </w:lvl>
    <w:lvl w:ilvl="4">
      <w:start w:val="1"/>
      <w:numFmt w:val="lowerLetter"/>
      <w:lvlText w:val="%5."/>
      <w:lvlJc w:val="left"/>
      <w:pPr>
        <w:tabs>
          <w:tab w:val="num" w:pos="2160"/>
        </w:tabs>
        <w:ind w:left="3600" w:hanging="360"/>
      </w:pPr>
      <w:rPr>
        <w:rFonts w:ascii="Times New Roman" w:eastAsia="Times New Roman" w:hAnsi="Times New Roman" w:cs="Times New Roman"/>
        <w:lang w:val="hr-HR"/>
      </w:rPr>
    </w:lvl>
    <w:lvl w:ilvl="5">
      <w:start w:val="1"/>
      <w:numFmt w:val="lowerRoman"/>
      <w:lvlText w:val="%6."/>
      <w:lvlJc w:val="right"/>
      <w:pPr>
        <w:tabs>
          <w:tab w:val="num" w:pos="2520"/>
        </w:tabs>
        <w:ind w:left="4320" w:hanging="180"/>
      </w:pPr>
      <w:rPr>
        <w:rFonts w:ascii="Times New Roman" w:eastAsia="Times New Roman" w:hAnsi="Times New Roman" w:cs="Times New Roman"/>
        <w:lang w:val="hr-HR"/>
      </w:rPr>
    </w:lvl>
    <w:lvl w:ilvl="6">
      <w:start w:val="1"/>
      <w:numFmt w:val="decimal"/>
      <w:lvlText w:val="%7."/>
      <w:lvlJc w:val="left"/>
      <w:pPr>
        <w:tabs>
          <w:tab w:val="num" w:pos="2880"/>
        </w:tabs>
        <w:ind w:left="5040" w:hanging="360"/>
      </w:pPr>
      <w:rPr>
        <w:rFonts w:ascii="Times New Roman" w:eastAsia="Times New Roman" w:hAnsi="Times New Roman" w:cs="Times New Roman"/>
        <w:lang w:val="hr-HR"/>
      </w:rPr>
    </w:lvl>
    <w:lvl w:ilvl="7">
      <w:start w:val="1"/>
      <w:numFmt w:val="lowerLetter"/>
      <w:lvlText w:val="%8."/>
      <w:lvlJc w:val="left"/>
      <w:pPr>
        <w:tabs>
          <w:tab w:val="num" w:pos="3240"/>
        </w:tabs>
        <w:ind w:left="5760" w:hanging="360"/>
      </w:pPr>
      <w:rPr>
        <w:rFonts w:ascii="Times New Roman" w:eastAsia="Times New Roman" w:hAnsi="Times New Roman" w:cs="Times New Roman"/>
        <w:lang w:val="hr-HR"/>
      </w:rPr>
    </w:lvl>
    <w:lvl w:ilvl="8">
      <w:start w:val="1"/>
      <w:numFmt w:val="lowerRoman"/>
      <w:lvlText w:val="%9."/>
      <w:lvlJc w:val="right"/>
      <w:pPr>
        <w:tabs>
          <w:tab w:val="num" w:pos="3600"/>
        </w:tabs>
        <w:ind w:left="6480" w:hanging="180"/>
      </w:pPr>
      <w:rPr>
        <w:rFonts w:ascii="Times New Roman" w:eastAsia="Times New Roman" w:hAnsi="Times New Roman" w:cs="Times New Roman"/>
        <w:lang w:val="hr-HR"/>
      </w:rPr>
    </w:lvl>
  </w:abstractNum>
  <w:abstractNum w:abstractNumId="16" w15:restartNumberingAfterBreak="0">
    <w:nsid w:val="0000002D"/>
    <w:multiLevelType w:val="multilevel"/>
    <w:tmpl w:val="0000002D"/>
    <w:name w:val="WW8Num45"/>
    <w:lvl w:ilvl="0">
      <w:start w:val="1"/>
      <w:numFmt w:val="decimal"/>
      <w:lvlText w:val="%1."/>
      <w:lvlJc w:val="left"/>
      <w:pPr>
        <w:tabs>
          <w:tab w:val="num" w:pos="720"/>
        </w:tabs>
        <w:ind w:left="1080" w:hanging="360"/>
      </w:pPr>
      <w:rPr>
        <w:rFonts w:ascii="Times New Roman" w:eastAsia="Times New Roman" w:hAnsi="Times New Roman" w:cs="Times New Roman"/>
        <w:lang w:val="hr-HR" w:eastAsia="hr-HR"/>
      </w:rPr>
    </w:lvl>
    <w:lvl w:ilvl="1">
      <w:start w:val="1"/>
      <w:numFmt w:val="lowerLetter"/>
      <w:lvlText w:val="%2."/>
      <w:lvlJc w:val="left"/>
      <w:pPr>
        <w:tabs>
          <w:tab w:val="num" w:pos="1080"/>
        </w:tabs>
        <w:ind w:left="1800" w:hanging="360"/>
      </w:pPr>
    </w:lvl>
    <w:lvl w:ilvl="2">
      <w:start w:val="1"/>
      <w:numFmt w:val="lowerRoman"/>
      <w:lvlText w:val="%3."/>
      <w:lvlJc w:val="right"/>
      <w:pPr>
        <w:tabs>
          <w:tab w:val="num" w:pos="1440"/>
        </w:tabs>
        <w:ind w:left="2520" w:hanging="180"/>
      </w:pPr>
    </w:lvl>
    <w:lvl w:ilvl="3">
      <w:start w:val="1"/>
      <w:numFmt w:val="decimal"/>
      <w:lvlText w:val="%4."/>
      <w:lvlJc w:val="left"/>
      <w:pPr>
        <w:tabs>
          <w:tab w:val="num" w:pos="1800"/>
        </w:tabs>
        <w:ind w:left="3240" w:hanging="360"/>
      </w:pPr>
    </w:lvl>
    <w:lvl w:ilvl="4">
      <w:start w:val="1"/>
      <w:numFmt w:val="lowerLetter"/>
      <w:lvlText w:val="%5."/>
      <w:lvlJc w:val="left"/>
      <w:pPr>
        <w:tabs>
          <w:tab w:val="num" w:pos="2160"/>
        </w:tabs>
        <w:ind w:left="3960" w:hanging="360"/>
      </w:pPr>
    </w:lvl>
    <w:lvl w:ilvl="5">
      <w:start w:val="1"/>
      <w:numFmt w:val="lowerRoman"/>
      <w:lvlText w:val="%6."/>
      <w:lvlJc w:val="right"/>
      <w:pPr>
        <w:tabs>
          <w:tab w:val="num" w:pos="2520"/>
        </w:tabs>
        <w:ind w:left="4680" w:hanging="180"/>
      </w:pPr>
    </w:lvl>
    <w:lvl w:ilvl="6">
      <w:start w:val="1"/>
      <w:numFmt w:val="decimal"/>
      <w:lvlText w:val="%7."/>
      <w:lvlJc w:val="left"/>
      <w:pPr>
        <w:tabs>
          <w:tab w:val="num" w:pos="2880"/>
        </w:tabs>
        <w:ind w:left="5400" w:hanging="360"/>
      </w:pPr>
    </w:lvl>
    <w:lvl w:ilvl="7">
      <w:start w:val="1"/>
      <w:numFmt w:val="lowerLetter"/>
      <w:lvlText w:val="%8."/>
      <w:lvlJc w:val="left"/>
      <w:pPr>
        <w:tabs>
          <w:tab w:val="num" w:pos="3240"/>
        </w:tabs>
        <w:ind w:left="6120" w:hanging="360"/>
      </w:pPr>
    </w:lvl>
    <w:lvl w:ilvl="8">
      <w:start w:val="1"/>
      <w:numFmt w:val="lowerRoman"/>
      <w:lvlText w:val="%9."/>
      <w:lvlJc w:val="right"/>
      <w:pPr>
        <w:tabs>
          <w:tab w:val="num" w:pos="3600"/>
        </w:tabs>
        <w:ind w:left="6840" w:hanging="180"/>
      </w:pPr>
    </w:lvl>
  </w:abstractNum>
  <w:abstractNum w:abstractNumId="17" w15:restartNumberingAfterBreak="0">
    <w:nsid w:val="0000002E"/>
    <w:multiLevelType w:val="multilevel"/>
    <w:tmpl w:val="0000002E"/>
    <w:name w:val="WW8Num46"/>
    <w:lvl w:ilvl="0">
      <w:start w:val="1"/>
      <w:numFmt w:val="decimal"/>
      <w:lvlText w:val="%1."/>
      <w:lvlJc w:val="left"/>
      <w:pPr>
        <w:tabs>
          <w:tab w:val="num" w:pos="720"/>
        </w:tabs>
        <w:ind w:left="788" w:hanging="360"/>
      </w:pPr>
    </w:lvl>
    <w:lvl w:ilvl="1">
      <w:start w:val="1"/>
      <w:numFmt w:val="bullet"/>
      <w:lvlText w:val="o"/>
      <w:lvlJc w:val="left"/>
      <w:pPr>
        <w:tabs>
          <w:tab w:val="num" w:pos="1080"/>
        </w:tabs>
        <w:ind w:left="1508" w:hanging="360"/>
      </w:pPr>
      <w:rPr>
        <w:rFonts w:ascii="Courier New" w:hAnsi="Courier New" w:cs="Courier New"/>
      </w:rPr>
    </w:lvl>
    <w:lvl w:ilvl="2">
      <w:start w:val="1"/>
      <w:numFmt w:val="bullet"/>
      <w:lvlText w:val=""/>
      <w:lvlJc w:val="left"/>
      <w:pPr>
        <w:tabs>
          <w:tab w:val="num" w:pos="1440"/>
        </w:tabs>
        <w:ind w:left="2228" w:hanging="360"/>
      </w:pPr>
      <w:rPr>
        <w:rFonts w:ascii="Wingdings" w:hAnsi="Wingdings" w:cs="Wingdings"/>
      </w:rPr>
    </w:lvl>
    <w:lvl w:ilvl="3">
      <w:start w:val="1"/>
      <w:numFmt w:val="bullet"/>
      <w:lvlText w:val=""/>
      <w:lvlJc w:val="left"/>
      <w:pPr>
        <w:tabs>
          <w:tab w:val="num" w:pos="1800"/>
        </w:tabs>
        <w:ind w:left="2948" w:hanging="360"/>
      </w:pPr>
      <w:rPr>
        <w:rFonts w:ascii="Symbol" w:hAnsi="Symbol" w:cs="Symbol"/>
      </w:rPr>
    </w:lvl>
    <w:lvl w:ilvl="4">
      <w:start w:val="1"/>
      <w:numFmt w:val="bullet"/>
      <w:lvlText w:val="o"/>
      <w:lvlJc w:val="left"/>
      <w:pPr>
        <w:tabs>
          <w:tab w:val="num" w:pos="2160"/>
        </w:tabs>
        <w:ind w:left="3668" w:hanging="360"/>
      </w:pPr>
      <w:rPr>
        <w:rFonts w:ascii="Courier New" w:hAnsi="Courier New" w:cs="Courier New"/>
      </w:rPr>
    </w:lvl>
    <w:lvl w:ilvl="5">
      <w:start w:val="1"/>
      <w:numFmt w:val="bullet"/>
      <w:lvlText w:val=""/>
      <w:lvlJc w:val="left"/>
      <w:pPr>
        <w:tabs>
          <w:tab w:val="num" w:pos="2520"/>
        </w:tabs>
        <w:ind w:left="4388" w:hanging="360"/>
      </w:pPr>
      <w:rPr>
        <w:rFonts w:ascii="Wingdings" w:hAnsi="Wingdings" w:cs="Wingdings"/>
      </w:rPr>
    </w:lvl>
    <w:lvl w:ilvl="6">
      <w:start w:val="1"/>
      <w:numFmt w:val="bullet"/>
      <w:lvlText w:val=""/>
      <w:lvlJc w:val="left"/>
      <w:pPr>
        <w:tabs>
          <w:tab w:val="num" w:pos="2880"/>
        </w:tabs>
        <w:ind w:left="5108" w:hanging="360"/>
      </w:pPr>
      <w:rPr>
        <w:rFonts w:ascii="Symbol" w:hAnsi="Symbol" w:cs="Symbol"/>
      </w:rPr>
    </w:lvl>
    <w:lvl w:ilvl="7">
      <w:start w:val="1"/>
      <w:numFmt w:val="bullet"/>
      <w:lvlText w:val="o"/>
      <w:lvlJc w:val="left"/>
      <w:pPr>
        <w:tabs>
          <w:tab w:val="num" w:pos="3240"/>
        </w:tabs>
        <w:ind w:left="5828" w:hanging="360"/>
      </w:pPr>
      <w:rPr>
        <w:rFonts w:ascii="Courier New" w:hAnsi="Courier New" w:cs="Courier New"/>
      </w:rPr>
    </w:lvl>
    <w:lvl w:ilvl="8">
      <w:start w:val="1"/>
      <w:numFmt w:val="bullet"/>
      <w:lvlText w:val=""/>
      <w:lvlJc w:val="left"/>
      <w:pPr>
        <w:tabs>
          <w:tab w:val="num" w:pos="3600"/>
        </w:tabs>
        <w:ind w:left="6548" w:hanging="360"/>
      </w:pPr>
      <w:rPr>
        <w:rFonts w:ascii="Wingdings" w:hAnsi="Wingdings" w:cs="Wingdings"/>
      </w:rPr>
    </w:lvl>
  </w:abstractNum>
  <w:abstractNum w:abstractNumId="18" w15:restartNumberingAfterBreak="0">
    <w:nsid w:val="0000002F"/>
    <w:multiLevelType w:val="multilevel"/>
    <w:tmpl w:val="0000002F"/>
    <w:name w:val="WW8Num47"/>
    <w:lvl w:ilvl="0">
      <w:start w:val="1"/>
      <w:numFmt w:val="decimal"/>
      <w:lvlText w:val="%1."/>
      <w:lvlJc w:val="left"/>
      <w:pPr>
        <w:tabs>
          <w:tab w:val="num" w:pos="720"/>
        </w:tabs>
        <w:ind w:left="787" w:hanging="360"/>
      </w:pPr>
    </w:lvl>
    <w:lvl w:ilvl="1">
      <w:start w:val="1"/>
      <w:numFmt w:val="bullet"/>
      <w:lvlText w:val="o"/>
      <w:lvlJc w:val="left"/>
      <w:pPr>
        <w:tabs>
          <w:tab w:val="num" w:pos="1080"/>
        </w:tabs>
        <w:ind w:left="1507" w:hanging="360"/>
      </w:pPr>
      <w:rPr>
        <w:rFonts w:ascii="Courier New" w:hAnsi="Courier New" w:cs="Courier New"/>
      </w:rPr>
    </w:lvl>
    <w:lvl w:ilvl="2">
      <w:start w:val="1"/>
      <w:numFmt w:val="bullet"/>
      <w:lvlText w:val=""/>
      <w:lvlJc w:val="left"/>
      <w:pPr>
        <w:tabs>
          <w:tab w:val="num" w:pos="1440"/>
        </w:tabs>
        <w:ind w:left="2227" w:hanging="360"/>
      </w:pPr>
      <w:rPr>
        <w:rFonts w:ascii="Wingdings" w:hAnsi="Wingdings" w:cs="Wingdings"/>
      </w:rPr>
    </w:lvl>
    <w:lvl w:ilvl="3">
      <w:start w:val="1"/>
      <w:numFmt w:val="bullet"/>
      <w:lvlText w:val=""/>
      <w:lvlJc w:val="left"/>
      <w:pPr>
        <w:tabs>
          <w:tab w:val="num" w:pos="1800"/>
        </w:tabs>
        <w:ind w:left="2947" w:hanging="360"/>
      </w:pPr>
      <w:rPr>
        <w:rFonts w:ascii="Symbol" w:hAnsi="Symbol" w:cs="Symbol"/>
      </w:rPr>
    </w:lvl>
    <w:lvl w:ilvl="4">
      <w:start w:val="1"/>
      <w:numFmt w:val="bullet"/>
      <w:lvlText w:val="o"/>
      <w:lvlJc w:val="left"/>
      <w:pPr>
        <w:tabs>
          <w:tab w:val="num" w:pos="2160"/>
        </w:tabs>
        <w:ind w:left="3667" w:hanging="360"/>
      </w:pPr>
      <w:rPr>
        <w:rFonts w:ascii="Courier New" w:hAnsi="Courier New" w:cs="Courier New"/>
      </w:rPr>
    </w:lvl>
    <w:lvl w:ilvl="5">
      <w:start w:val="1"/>
      <w:numFmt w:val="bullet"/>
      <w:lvlText w:val=""/>
      <w:lvlJc w:val="left"/>
      <w:pPr>
        <w:tabs>
          <w:tab w:val="num" w:pos="2520"/>
        </w:tabs>
        <w:ind w:left="4387" w:hanging="360"/>
      </w:pPr>
      <w:rPr>
        <w:rFonts w:ascii="Wingdings" w:hAnsi="Wingdings" w:cs="Wingdings"/>
      </w:rPr>
    </w:lvl>
    <w:lvl w:ilvl="6">
      <w:start w:val="1"/>
      <w:numFmt w:val="bullet"/>
      <w:lvlText w:val=""/>
      <w:lvlJc w:val="left"/>
      <w:pPr>
        <w:tabs>
          <w:tab w:val="num" w:pos="2880"/>
        </w:tabs>
        <w:ind w:left="5107" w:hanging="360"/>
      </w:pPr>
      <w:rPr>
        <w:rFonts w:ascii="Symbol" w:hAnsi="Symbol" w:cs="Symbol"/>
      </w:rPr>
    </w:lvl>
    <w:lvl w:ilvl="7">
      <w:start w:val="1"/>
      <w:numFmt w:val="bullet"/>
      <w:lvlText w:val="o"/>
      <w:lvlJc w:val="left"/>
      <w:pPr>
        <w:tabs>
          <w:tab w:val="num" w:pos="3240"/>
        </w:tabs>
        <w:ind w:left="5827" w:hanging="360"/>
      </w:pPr>
      <w:rPr>
        <w:rFonts w:ascii="Courier New" w:hAnsi="Courier New" w:cs="Courier New"/>
      </w:rPr>
    </w:lvl>
    <w:lvl w:ilvl="8">
      <w:start w:val="1"/>
      <w:numFmt w:val="bullet"/>
      <w:lvlText w:val=""/>
      <w:lvlJc w:val="left"/>
      <w:pPr>
        <w:tabs>
          <w:tab w:val="num" w:pos="3600"/>
        </w:tabs>
        <w:ind w:left="6547" w:hanging="360"/>
      </w:pPr>
      <w:rPr>
        <w:rFonts w:ascii="Wingdings" w:hAnsi="Wingdings" w:cs="Wingdings"/>
      </w:rPr>
    </w:lvl>
  </w:abstractNum>
  <w:abstractNum w:abstractNumId="19"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Symbol"/>
        <w:lang w:val="hr-HR" w:eastAsia="hr-HR"/>
      </w:rPr>
    </w:lvl>
    <w:lvl w:ilvl="1">
      <w:start w:val="1"/>
      <w:numFmt w:val="bullet"/>
      <w:lvlText w:val=""/>
      <w:lvlJc w:val="left"/>
      <w:pPr>
        <w:tabs>
          <w:tab w:val="num" w:pos="1440"/>
        </w:tabs>
        <w:ind w:left="1440" w:hanging="360"/>
      </w:pPr>
      <w:rPr>
        <w:rFonts w:ascii="Wingdings" w:hAnsi="Wingdings" w:cs="Wingdings"/>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lang w:val="hr-HR" w:eastAsia="hr-HR"/>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lang w:val="hr-HR" w:eastAsia="hr-HR"/>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0" w15:restartNumberingAfterBreak="0">
    <w:nsid w:val="00000031"/>
    <w:multiLevelType w:val="multilevel"/>
    <w:tmpl w:val="00000031"/>
    <w:name w:val="WW8Num49"/>
    <w:lvl w:ilvl="0">
      <w:start w:val="1"/>
      <w:numFmt w:val="decimal"/>
      <w:lvlText w:val="%1."/>
      <w:lvlJc w:val="left"/>
      <w:pPr>
        <w:tabs>
          <w:tab w:val="num" w:pos="720"/>
        </w:tabs>
        <w:ind w:left="720" w:hanging="360"/>
      </w:pPr>
      <w:rPr>
        <w:rFonts w:ascii="Times New Roman" w:eastAsia="Times New Roman" w:hAnsi="Times New Roman" w:cs="Times New Roman"/>
        <w:lang w:val="hr-HR" w:eastAsia="hr-HR"/>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15:restartNumberingAfterBreak="0">
    <w:nsid w:val="00000032"/>
    <w:multiLevelType w:val="multilevel"/>
    <w:tmpl w:val="00000032"/>
    <w:name w:val="WW8Num50"/>
    <w:lvl w:ilvl="0">
      <w:start w:val="1"/>
      <w:numFmt w:val="decimal"/>
      <w:lvlText w:val="%1."/>
      <w:lvlJc w:val="left"/>
      <w:pPr>
        <w:tabs>
          <w:tab w:val="num" w:pos="720"/>
        </w:tabs>
        <w:ind w:left="720" w:hanging="360"/>
      </w:pPr>
      <w:rPr>
        <w:rFonts w:ascii="Times New Roman" w:eastAsia="Times New Roman" w:hAnsi="Times New Roman" w:cs="Times New Roman"/>
        <w:lang w:val="hr-HR" w:eastAsia="hr-HR"/>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2" w15:restartNumberingAfterBreak="0">
    <w:nsid w:val="00000033"/>
    <w:multiLevelType w:val="multilevel"/>
    <w:tmpl w:val="00000033"/>
    <w:name w:val="WW8Num51"/>
    <w:lvl w:ilvl="0">
      <w:start w:val="1"/>
      <w:numFmt w:val="decimal"/>
      <w:lvlText w:val="%1."/>
      <w:lvlJc w:val="left"/>
      <w:pPr>
        <w:tabs>
          <w:tab w:val="num" w:pos="720"/>
        </w:tabs>
        <w:ind w:left="720" w:hanging="360"/>
      </w:pPr>
      <w:rPr>
        <w:rFonts w:ascii="Times New Roman" w:eastAsia="Times New Roman" w:hAnsi="Times New Roman" w:cs="Times New Roman"/>
        <w:color w:val="000000"/>
        <w:lang w:val="hr-HR" w:eastAsia="hr-HR"/>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3" w15:restartNumberingAfterBreak="0">
    <w:nsid w:val="00000034"/>
    <w:multiLevelType w:val="multilevel"/>
    <w:tmpl w:val="00000034"/>
    <w:name w:val="WW8Num52"/>
    <w:lvl w:ilvl="0">
      <w:start w:val="1"/>
      <w:numFmt w:val="decimal"/>
      <w:lvlText w:val="%1."/>
      <w:lvlJc w:val="left"/>
      <w:pPr>
        <w:tabs>
          <w:tab w:val="num" w:pos="720"/>
        </w:tabs>
        <w:ind w:left="720" w:hanging="360"/>
      </w:pPr>
      <w:rPr>
        <w:rFonts w:ascii="Times New Roman" w:eastAsia="+mn-ea" w:hAnsi="Times New Roman" w:cs="Times New Roman"/>
        <w:color w:val="000000"/>
        <w:lang w:val="hr-HR" w:eastAsia="hr-HR"/>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4" w15:restartNumberingAfterBreak="0">
    <w:nsid w:val="00000035"/>
    <w:multiLevelType w:val="multilevel"/>
    <w:tmpl w:val="00000035"/>
    <w:name w:val="WW8Num53"/>
    <w:lvl w:ilvl="0">
      <w:start w:val="1"/>
      <w:numFmt w:val="bullet"/>
      <w:lvlText w:val="-"/>
      <w:lvlJc w:val="left"/>
      <w:pPr>
        <w:tabs>
          <w:tab w:val="num" w:pos="720"/>
        </w:tabs>
        <w:ind w:left="720" w:hanging="360"/>
      </w:pPr>
      <w:rPr>
        <w:rFonts w:ascii="MyriadPro-Light" w:hAnsi="MyriadPro-Light" w:cs="MyriadPro-Light"/>
        <w:lang w:val="hr-HR" w:eastAsia="hr-HR"/>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25"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Symbol"/>
        <w:color w:val="000000"/>
        <w:lang w:val="hr-HR" w:eastAsia="hr-HR"/>
      </w:rPr>
    </w:lvl>
    <w:lvl w:ilvl="1">
      <w:start w:val="1"/>
      <w:numFmt w:val="bullet"/>
      <w:lvlText w:val="o"/>
      <w:lvlJc w:val="left"/>
      <w:pPr>
        <w:tabs>
          <w:tab w:val="num" w:pos="1080"/>
        </w:tabs>
        <w:ind w:left="1440" w:hanging="360"/>
      </w:pPr>
      <w:rPr>
        <w:rFonts w:ascii="Courier New" w:hAnsi="Courier New" w:cs="Courier New"/>
      </w:rPr>
    </w:lvl>
    <w:lvl w:ilvl="2">
      <w:start w:val="1"/>
      <w:numFmt w:val="bullet"/>
      <w:lvlText w:val=""/>
      <w:lvlJc w:val="left"/>
      <w:pPr>
        <w:tabs>
          <w:tab w:val="num" w:pos="1440"/>
        </w:tabs>
        <w:ind w:left="2160" w:hanging="360"/>
      </w:pPr>
      <w:rPr>
        <w:rFonts w:ascii="Wingdings" w:hAnsi="Wingdings" w:cs="Wingdings"/>
      </w:rPr>
    </w:lvl>
    <w:lvl w:ilvl="3">
      <w:start w:val="1"/>
      <w:numFmt w:val="bullet"/>
      <w:lvlText w:val=""/>
      <w:lvlJc w:val="left"/>
      <w:pPr>
        <w:tabs>
          <w:tab w:val="num" w:pos="1800"/>
        </w:tabs>
        <w:ind w:left="2880" w:hanging="360"/>
      </w:pPr>
      <w:rPr>
        <w:rFonts w:ascii="Symbol" w:hAnsi="Symbol" w:cs="Symbol"/>
        <w:color w:val="000000"/>
        <w:lang w:val="hr-HR" w:eastAsia="hr-HR"/>
      </w:rPr>
    </w:lvl>
    <w:lvl w:ilvl="4">
      <w:start w:val="1"/>
      <w:numFmt w:val="bullet"/>
      <w:lvlText w:val="o"/>
      <w:lvlJc w:val="left"/>
      <w:pPr>
        <w:tabs>
          <w:tab w:val="num" w:pos="2160"/>
        </w:tabs>
        <w:ind w:left="3600" w:hanging="360"/>
      </w:pPr>
      <w:rPr>
        <w:rFonts w:ascii="Courier New" w:hAnsi="Courier New" w:cs="Courier New"/>
      </w:rPr>
    </w:lvl>
    <w:lvl w:ilvl="5">
      <w:start w:val="1"/>
      <w:numFmt w:val="bullet"/>
      <w:lvlText w:val=""/>
      <w:lvlJc w:val="left"/>
      <w:pPr>
        <w:tabs>
          <w:tab w:val="num" w:pos="2520"/>
        </w:tabs>
        <w:ind w:left="4320" w:hanging="360"/>
      </w:pPr>
      <w:rPr>
        <w:rFonts w:ascii="Wingdings" w:hAnsi="Wingdings" w:cs="Wingdings"/>
      </w:rPr>
    </w:lvl>
    <w:lvl w:ilvl="6">
      <w:start w:val="1"/>
      <w:numFmt w:val="bullet"/>
      <w:lvlText w:val=""/>
      <w:lvlJc w:val="left"/>
      <w:pPr>
        <w:tabs>
          <w:tab w:val="num" w:pos="2880"/>
        </w:tabs>
        <w:ind w:left="5040" w:hanging="360"/>
      </w:pPr>
      <w:rPr>
        <w:rFonts w:ascii="Symbol" w:hAnsi="Symbol" w:cs="Symbol"/>
        <w:color w:val="000000"/>
        <w:lang w:val="hr-HR" w:eastAsia="hr-HR"/>
      </w:rPr>
    </w:lvl>
    <w:lvl w:ilvl="7">
      <w:start w:val="1"/>
      <w:numFmt w:val="bullet"/>
      <w:lvlText w:val="o"/>
      <w:lvlJc w:val="left"/>
      <w:pPr>
        <w:tabs>
          <w:tab w:val="num" w:pos="3240"/>
        </w:tabs>
        <w:ind w:left="5760" w:hanging="360"/>
      </w:pPr>
      <w:rPr>
        <w:rFonts w:ascii="Courier New" w:hAnsi="Courier New" w:cs="Courier New"/>
      </w:rPr>
    </w:lvl>
    <w:lvl w:ilvl="8">
      <w:start w:val="1"/>
      <w:numFmt w:val="bullet"/>
      <w:lvlText w:val=""/>
      <w:lvlJc w:val="left"/>
      <w:pPr>
        <w:tabs>
          <w:tab w:val="num" w:pos="3600"/>
        </w:tabs>
        <w:ind w:left="6480" w:hanging="360"/>
      </w:pPr>
      <w:rPr>
        <w:rFonts w:ascii="Wingdings" w:hAnsi="Wingdings" w:cs="Wingdings"/>
      </w:rPr>
    </w:lvl>
  </w:abstractNum>
  <w:abstractNum w:abstractNumId="26" w15:restartNumberingAfterBreak="0">
    <w:nsid w:val="00000037"/>
    <w:multiLevelType w:val="multilevel"/>
    <w:tmpl w:val="00000037"/>
    <w:name w:val="WW8Num55"/>
    <w:lvl w:ilvl="0">
      <w:start w:val="1"/>
      <w:numFmt w:val="bullet"/>
      <w:lvlText w:val=""/>
      <w:lvlJc w:val="left"/>
      <w:pPr>
        <w:tabs>
          <w:tab w:val="num" w:pos="567"/>
        </w:tabs>
        <w:ind w:left="567" w:hanging="283"/>
      </w:pPr>
      <w:rPr>
        <w:rFonts w:ascii="Symbol" w:hAnsi="Symbol" w:cs="Symbol"/>
        <w:color w:val="00000A"/>
        <w:sz w:val="36"/>
        <w:szCs w:val="36"/>
        <w:lang w:val="hr-HR" w:eastAsia="hr-HR"/>
      </w:rPr>
    </w:lvl>
    <w:lvl w:ilvl="1">
      <w:start w:val="1"/>
      <w:numFmt w:val="bullet"/>
      <w:lvlText w:val="o"/>
      <w:lvlJc w:val="left"/>
      <w:pPr>
        <w:tabs>
          <w:tab w:val="num" w:pos="1440"/>
        </w:tabs>
        <w:ind w:left="1440" w:hanging="360"/>
      </w:pPr>
      <w:rPr>
        <w:rFonts w:ascii="Courier New" w:hAnsi="Courier New" w:cs="Courier New"/>
      </w:rPr>
    </w:lvl>
    <w:lvl w:ilvl="2">
      <w:start w:val="1"/>
      <w:numFmt w:val="bullet"/>
      <w:pStyle w:val="Heading3"/>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color w:val="00000A"/>
        <w:sz w:val="36"/>
        <w:szCs w:val="36"/>
        <w:lang w:val="hr-HR" w:eastAsia="hr-HR"/>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color w:val="00000A"/>
        <w:sz w:val="36"/>
        <w:szCs w:val="36"/>
        <w:lang w:val="hr-HR" w:eastAsia="hr-HR"/>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7" w15:restartNumberingAfterBreak="0">
    <w:nsid w:val="00000044"/>
    <w:multiLevelType w:val="multilevel"/>
    <w:tmpl w:val="00000044"/>
    <w:name w:val="WW8Num6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8" w15:restartNumberingAfterBreak="0">
    <w:nsid w:val="00000045"/>
    <w:multiLevelType w:val="multilevel"/>
    <w:tmpl w:val="00000045"/>
    <w:name w:val="WW8Num69"/>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9" w15:restartNumberingAfterBreak="0">
    <w:nsid w:val="00000046"/>
    <w:multiLevelType w:val="multilevel"/>
    <w:tmpl w:val="00000046"/>
    <w:name w:val="WW8Num7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0" w15:restartNumberingAfterBreak="0">
    <w:nsid w:val="00000054"/>
    <w:multiLevelType w:val="multilevel"/>
    <w:tmpl w:val="00000054"/>
    <w:name w:val="WW8Num8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1"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0000056"/>
    <w:multiLevelType w:val="multilevel"/>
    <w:tmpl w:val="00000056"/>
    <w:name w:val="WW8Num86"/>
    <w:lvl w:ilvl="0">
      <w:start w:val="1"/>
      <w:numFmt w:val="decimal"/>
      <w:lvlText w:val="%1."/>
      <w:lvlJc w:val="left"/>
      <w:pPr>
        <w:tabs>
          <w:tab w:val="num" w:pos="720"/>
        </w:tabs>
        <w:ind w:left="720" w:hanging="360"/>
      </w:pPr>
      <w:rPr>
        <w:rFonts w:ascii="Times New Roman" w:eastAsia="Calibri" w:hAnsi="Times New Roman" w:cs="Times New Roman"/>
        <w:lang w:val="hr-HR"/>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3" w15:restartNumberingAfterBreak="0">
    <w:nsid w:val="00000057"/>
    <w:multiLevelType w:val="multilevel"/>
    <w:tmpl w:val="00000057"/>
    <w:name w:val="WW8Num87"/>
    <w:lvl w:ilvl="0">
      <w:start w:val="1"/>
      <w:numFmt w:val="decimal"/>
      <w:lvlText w:val="%1."/>
      <w:lvlJc w:val="left"/>
      <w:pPr>
        <w:tabs>
          <w:tab w:val="num" w:pos="720"/>
        </w:tabs>
        <w:ind w:left="746" w:hanging="360"/>
      </w:pPr>
    </w:lvl>
    <w:lvl w:ilvl="1">
      <w:start w:val="1"/>
      <w:numFmt w:val="lowerLetter"/>
      <w:lvlText w:val="%2."/>
      <w:lvlJc w:val="left"/>
      <w:pPr>
        <w:tabs>
          <w:tab w:val="num" w:pos="1080"/>
        </w:tabs>
        <w:ind w:left="1466" w:hanging="360"/>
      </w:pPr>
    </w:lvl>
    <w:lvl w:ilvl="2">
      <w:start w:val="1"/>
      <w:numFmt w:val="lowerRoman"/>
      <w:lvlText w:val="%3."/>
      <w:lvlJc w:val="right"/>
      <w:pPr>
        <w:tabs>
          <w:tab w:val="num" w:pos="1440"/>
        </w:tabs>
        <w:ind w:left="2186" w:hanging="180"/>
      </w:pPr>
    </w:lvl>
    <w:lvl w:ilvl="3">
      <w:start w:val="1"/>
      <w:numFmt w:val="decimal"/>
      <w:lvlText w:val="%4."/>
      <w:lvlJc w:val="left"/>
      <w:pPr>
        <w:tabs>
          <w:tab w:val="num" w:pos="1800"/>
        </w:tabs>
        <w:ind w:left="2906" w:hanging="360"/>
      </w:pPr>
    </w:lvl>
    <w:lvl w:ilvl="4">
      <w:start w:val="1"/>
      <w:numFmt w:val="lowerLetter"/>
      <w:lvlText w:val="%5."/>
      <w:lvlJc w:val="left"/>
      <w:pPr>
        <w:tabs>
          <w:tab w:val="num" w:pos="2160"/>
        </w:tabs>
        <w:ind w:left="3626" w:hanging="360"/>
      </w:pPr>
    </w:lvl>
    <w:lvl w:ilvl="5">
      <w:start w:val="1"/>
      <w:numFmt w:val="lowerRoman"/>
      <w:lvlText w:val="%6."/>
      <w:lvlJc w:val="right"/>
      <w:pPr>
        <w:tabs>
          <w:tab w:val="num" w:pos="2520"/>
        </w:tabs>
        <w:ind w:left="4346" w:hanging="180"/>
      </w:pPr>
    </w:lvl>
    <w:lvl w:ilvl="6">
      <w:start w:val="1"/>
      <w:numFmt w:val="decimal"/>
      <w:lvlText w:val="%7."/>
      <w:lvlJc w:val="left"/>
      <w:pPr>
        <w:tabs>
          <w:tab w:val="num" w:pos="2880"/>
        </w:tabs>
        <w:ind w:left="5066" w:hanging="360"/>
      </w:pPr>
    </w:lvl>
    <w:lvl w:ilvl="7">
      <w:start w:val="1"/>
      <w:numFmt w:val="lowerLetter"/>
      <w:lvlText w:val="%8."/>
      <w:lvlJc w:val="left"/>
      <w:pPr>
        <w:tabs>
          <w:tab w:val="num" w:pos="3240"/>
        </w:tabs>
        <w:ind w:left="5786" w:hanging="360"/>
      </w:pPr>
    </w:lvl>
    <w:lvl w:ilvl="8">
      <w:start w:val="1"/>
      <w:numFmt w:val="lowerRoman"/>
      <w:lvlText w:val="%9."/>
      <w:lvlJc w:val="right"/>
      <w:pPr>
        <w:tabs>
          <w:tab w:val="num" w:pos="3600"/>
        </w:tabs>
        <w:ind w:left="6506" w:hanging="180"/>
      </w:pPr>
    </w:lvl>
  </w:abstractNum>
  <w:abstractNum w:abstractNumId="34" w15:restartNumberingAfterBreak="0">
    <w:nsid w:val="00000058"/>
    <w:multiLevelType w:val="multilevel"/>
    <w:tmpl w:val="00000058"/>
    <w:name w:val="WW8Num8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440"/>
        </w:tabs>
        <w:ind w:left="2160" w:hanging="180"/>
      </w:pPr>
      <w:rPr>
        <w:rFonts w:cs="Times New Roman"/>
      </w:rPr>
    </w:lvl>
    <w:lvl w:ilvl="3">
      <w:start w:val="1"/>
      <w:numFmt w:val="decimal"/>
      <w:lvlText w:val="%4."/>
      <w:lvlJc w:val="left"/>
      <w:pPr>
        <w:tabs>
          <w:tab w:val="num" w:pos="1800"/>
        </w:tabs>
        <w:ind w:left="2880" w:hanging="360"/>
      </w:pPr>
      <w:rPr>
        <w:rFonts w:cs="Times New Roman"/>
      </w:rPr>
    </w:lvl>
    <w:lvl w:ilvl="4">
      <w:start w:val="1"/>
      <w:numFmt w:val="lowerLetter"/>
      <w:lvlText w:val="%5."/>
      <w:lvlJc w:val="left"/>
      <w:pPr>
        <w:tabs>
          <w:tab w:val="num" w:pos="2160"/>
        </w:tabs>
        <w:ind w:left="3600" w:hanging="360"/>
      </w:pPr>
      <w:rPr>
        <w:rFonts w:cs="Times New Roman"/>
      </w:rPr>
    </w:lvl>
    <w:lvl w:ilvl="5">
      <w:start w:val="1"/>
      <w:numFmt w:val="lowerRoman"/>
      <w:lvlText w:val="%6."/>
      <w:lvlJc w:val="right"/>
      <w:pPr>
        <w:tabs>
          <w:tab w:val="num" w:pos="2520"/>
        </w:tabs>
        <w:ind w:left="4320" w:hanging="180"/>
      </w:pPr>
      <w:rPr>
        <w:rFonts w:cs="Times New Roman"/>
      </w:rPr>
    </w:lvl>
    <w:lvl w:ilvl="6">
      <w:start w:val="1"/>
      <w:numFmt w:val="decimal"/>
      <w:lvlText w:val="%7."/>
      <w:lvlJc w:val="left"/>
      <w:pPr>
        <w:tabs>
          <w:tab w:val="num" w:pos="2880"/>
        </w:tabs>
        <w:ind w:left="5040" w:hanging="360"/>
      </w:pPr>
      <w:rPr>
        <w:rFonts w:cs="Times New Roman"/>
      </w:rPr>
    </w:lvl>
    <w:lvl w:ilvl="7">
      <w:start w:val="1"/>
      <w:numFmt w:val="lowerLetter"/>
      <w:lvlText w:val="%8."/>
      <w:lvlJc w:val="left"/>
      <w:pPr>
        <w:tabs>
          <w:tab w:val="num" w:pos="3240"/>
        </w:tabs>
        <w:ind w:left="5760" w:hanging="360"/>
      </w:pPr>
      <w:rPr>
        <w:rFonts w:cs="Times New Roman"/>
      </w:rPr>
    </w:lvl>
    <w:lvl w:ilvl="8">
      <w:start w:val="1"/>
      <w:numFmt w:val="lowerRoman"/>
      <w:lvlText w:val="%9."/>
      <w:lvlJc w:val="right"/>
      <w:pPr>
        <w:tabs>
          <w:tab w:val="num" w:pos="3600"/>
        </w:tabs>
        <w:ind w:left="6480" w:hanging="180"/>
      </w:pPr>
      <w:rPr>
        <w:rFonts w:cs="Times New Roman"/>
      </w:rPr>
    </w:lvl>
  </w:abstractNum>
  <w:abstractNum w:abstractNumId="35" w15:restartNumberingAfterBreak="0">
    <w:nsid w:val="0000005D"/>
    <w:multiLevelType w:val="multilevel"/>
    <w:tmpl w:val="0000005D"/>
    <w:name w:val="WW8Num9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6" w15:restartNumberingAfterBreak="0">
    <w:nsid w:val="0000005E"/>
    <w:multiLevelType w:val="multilevel"/>
    <w:tmpl w:val="0000005E"/>
    <w:name w:val="WW8Num9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440"/>
        </w:tabs>
        <w:ind w:left="2160" w:hanging="180"/>
      </w:pPr>
      <w:rPr>
        <w:rFonts w:cs="Times New Roman"/>
      </w:rPr>
    </w:lvl>
    <w:lvl w:ilvl="3">
      <w:start w:val="1"/>
      <w:numFmt w:val="decimal"/>
      <w:lvlText w:val="%4."/>
      <w:lvlJc w:val="left"/>
      <w:pPr>
        <w:tabs>
          <w:tab w:val="num" w:pos="1800"/>
        </w:tabs>
        <w:ind w:left="2880" w:hanging="360"/>
      </w:pPr>
      <w:rPr>
        <w:rFonts w:cs="Times New Roman"/>
      </w:rPr>
    </w:lvl>
    <w:lvl w:ilvl="4">
      <w:start w:val="1"/>
      <w:numFmt w:val="lowerLetter"/>
      <w:lvlText w:val="%5."/>
      <w:lvlJc w:val="left"/>
      <w:pPr>
        <w:tabs>
          <w:tab w:val="num" w:pos="2160"/>
        </w:tabs>
        <w:ind w:left="3600" w:hanging="360"/>
      </w:pPr>
      <w:rPr>
        <w:rFonts w:cs="Times New Roman"/>
      </w:rPr>
    </w:lvl>
    <w:lvl w:ilvl="5">
      <w:start w:val="1"/>
      <w:numFmt w:val="lowerRoman"/>
      <w:lvlText w:val="%6."/>
      <w:lvlJc w:val="right"/>
      <w:pPr>
        <w:tabs>
          <w:tab w:val="num" w:pos="2520"/>
        </w:tabs>
        <w:ind w:left="4320" w:hanging="180"/>
      </w:pPr>
      <w:rPr>
        <w:rFonts w:cs="Times New Roman"/>
      </w:rPr>
    </w:lvl>
    <w:lvl w:ilvl="6">
      <w:start w:val="1"/>
      <w:numFmt w:val="decimal"/>
      <w:lvlText w:val="%7."/>
      <w:lvlJc w:val="left"/>
      <w:pPr>
        <w:tabs>
          <w:tab w:val="num" w:pos="2880"/>
        </w:tabs>
        <w:ind w:left="5040" w:hanging="360"/>
      </w:pPr>
      <w:rPr>
        <w:rFonts w:cs="Times New Roman"/>
      </w:rPr>
    </w:lvl>
    <w:lvl w:ilvl="7">
      <w:start w:val="1"/>
      <w:numFmt w:val="lowerLetter"/>
      <w:lvlText w:val="%8."/>
      <w:lvlJc w:val="left"/>
      <w:pPr>
        <w:tabs>
          <w:tab w:val="num" w:pos="3240"/>
        </w:tabs>
        <w:ind w:left="5760" w:hanging="360"/>
      </w:pPr>
      <w:rPr>
        <w:rFonts w:cs="Times New Roman"/>
      </w:rPr>
    </w:lvl>
    <w:lvl w:ilvl="8">
      <w:start w:val="1"/>
      <w:numFmt w:val="lowerRoman"/>
      <w:lvlText w:val="%9."/>
      <w:lvlJc w:val="right"/>
      <w:pPr>
        <w:tabs>
          <w:tab w:val="num" w:pos="3600"/>
        </w:tabs>
        <w:ind w:left="6480" w:hanging="180"/>
      </w:pPr>
      <w:rPr>
        <w:rFonts w:cs="Times New Roman"/>
      </w:rPr>
    </w:lvl>
  </w:abstractNum>
  <w:abstractNum w:abstractNumId="37" w15:restartNumberingAfterBreak="0">
    <w:nsid w:val="0000005F"/>
    <w:multiLevelType w:val="multilevel"/>
    <w:tmpl w:val="0000005F"/>
    <w:name w:val="WW8Num9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8" w15:restartNumberingAfterBreak="0">
    <w:nsid w:val="00000072"/>
    <w:multiLevelType w:val="multilevel"/>
    <w:tmpl w:val="00000072"/>
    <w:name w:val="WW8Num11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9" w15:restartNumberingAfterBreak="0">
    <w:nsid w:val="00000073"/>
    <w:multiLevelType w:val="multilevel"/>
    <w:tmpl w:val="00000073"/>
    <w:name w:val="WW8Num11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440"/>
        </w:tabs>
        <w:ind w:left="2160" w:hanging="180"/>
      </w:pPr>
      <w:rPr>
        <w:rFonts w:cs="Times New Roman"/>
      </w:rPr>
    </w:lvl>
    <w:lvl w:ilvl="3">
      <w:start w:val="1"/>
      <w:numFmt w:val="decimal"/>
      <w:lvlText w:val="%4."/>
      <w:lvlJc w:val="left"/>
      <w:pPr>
        <w:tabs>
          <w:tab w:val="num" w:pos="1800"/>
        </w:tabs>
        <w:ind w:left="2880" w:hanging="360"/>
      </w:pPr>
      <w:rPr>
        <w:rFonts w:cs="Times New Roman"/>
      </w:rPr>
    </w:lvl>
    <w:lvl w:ilvl="4">
      <w:start w:val="1"/>
      <w:numFmt w:val="lowerLetter"/>
      <w:lvlText w:val="%5."/>
      <w:lvlJc w:val="left"/>
      <w:pPr>
        <w:tabs>
          <w:tab w:val="num" w:pos="2160"/>
        </w:tabs>
        <w:ind w:left="3600" w:hanging="360"/>
      </w:pPr>
      <w:rPr>
        <w:rFonts w:cs="Times New Roman"/>
      </w:rPr>
    </w:lvl>
    <w:lvl w:ilvl="5">
      <w:start w:val="1"/>
      <w:numFmt w:val="lowerRoman"/>
      <w:lvlText w:val="%6."/>
      <w:lvlJc w:val="right"/>
      <w:pPr>
        <w:tabs>
          <w:tab w:val="num" w:pos="2520"/>
        </w:tabs>
        <w:ind w:left="4320" w:hanging="180"/>
      </w:pPr>
      <w:rPr>
        <w:rFonts w:cs="Times New Roman"/>
      </w:rPr>
    </w:lvl>
    <w:lvl w:ilvl="6">
      <w:start w:val="1"/>
      <w:numFmt w:val="decimal"/>
      <w:lvlText w:val="%7."/>
      <w:lvlJc w:val="left"/>
      <w:pPr>
        <w:tabs>
          <w:tab w:val="num" w:pos="2880"/>
        </w:tabs>
        <w:ind w:left="5040" w:hanging="360"/>
      </w:pPr>
      <w:rPr>
        <w:rFonts w:cs="Times New Roman"/>
      </w:rPr>
    </w:lvl>
    <w:lvl w:ilvl="7">
      <w:start w:val="1"/>
      <w:numFmt w:val="lowerLetter"/>
      <w:lvlText w:val="%8."/>
      <w:lvlJc w:val="left"/>
      <w:pPr>
        <w:tabs>
          <w:tab w:val="num" w:pos="3240"/>
        </w:tabs>
        <w:ind w:left="5760" w:hanging="360"/>
      </w:pPr>
      <w:rPr>
        <w:rFonts w:cs="Times New Roman"/>
      </w:rPr>
    </w:lvl>
    <w:lvl w:ilvl="8">
      <w:start w:val="1"/>
      <w:numFmt w:val="lowerRoman"/>
      <w:lvlText w:val="%9."/>
      <w:lvlJc w:val="right"/>
      <w:pPr>
        <w:tabs>
          <w:tab w:val="num" w:pos="3600"/>
        </w:tabs>
        <w:ind w:left="6480" w:hanging="180"/>
      </w:pPr>
      <w:rPr>
        <w:rFonts w:cs="Times New Roman"/>
      </w:rPr>
    </w:lvl>
  </w:abstractNum>
  <w:abstractNum w:abstractNumId="40" w15:restartNumberingAfterBreak="0">
    <w:nsid w:val="00000074"/>
    <w:multiLevelType w:val="multilevel"/>
    <w:tmpl w:val="00000074"/>
    <w:name w:val="WW8Num116"/>
    <w:lvl w:ilvl="0">
      <w:start w:val="1"/>
      <w:numFmt w:val="decimal"/>
      <w:lvlText w:val="%1."/>
      <w:lvlJc w:val="left"/>
      <w:pPr>
        <w:tabs>
          <w:tab w:val="num" w:pos="720"/>
        </w:tabs>
        <w:ind w:left="720" w:hanging="360"/>
      </w:pPr>
      <w:rPr>
        <w:rFonts w:cs="Calibri"/>
        <w:sz w:val="20"/>
        <w:szCs w:val="20"/>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1" w15:restartNumberingAfterBreak="0">
    <w:nsid w:val="00000075"/>
    <w:multiLevelType w:val="multilevel"/>
    <w:tmpl w:val="00000075"/>
    <w:name w:val="WW8Num117"/>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76"/>
    <w:multiLevelType w:val="multilevel"/>
    <w:tmpl w:val="00000076"/>
    <w:name w:val="WW8Num118"/>
    <w:lvl w:ilvl="0">
      <w:start w:val="1"/>
      <w:numFmt w:val="decimal"/>
      <w:lvlText w:val="%1."/>
      <w:lvlJc w:val="left"/>
      <w:pPr>
        <w:tabs>
          <w:tab w:val="num" w:pos="720"/>
        </w:tabs>
        <w:ind w:left="720" w:hanging="360"/>
      </w:pPr>
      <w:rPr>
        <w:sz w:val="20"/>
        <w:szCs w:val="20"/>
        <w:lang w:val="en-G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00000077"/>
    <w:multiLevelType w:val="multilevel"/>
    <w:tmpl w:val="00000077"/>
    <w:name w:val="WW8Num119"/>
    <w:lvl w:ilvl="0">
      <w:start w:val="2"/>
      <w:numFmt w:val="decimal"/>
      <w:lvlText w:val="%1."/>
      <w:lvlJc w:val="left"/>
      <w:pPr>
        <w:tabs>
          <w:tab w:val="num" w:pos="720"/>
        </w:tabs>
        <w:ind w:left="720" w:hanging="360"/>
      </w:pPr>
      <w:rPr>
        <w:sz w:val="20"/>
        <w:szCs w:val="20"/>
        <w:lang w:val="en-G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78"/>
    <w:multiLevelType w:val="multilevel"/>
    <w:tmpl w:val="00000078"/>
    <w:name w:val="WW8Num120"/>
    <w:lvl w:ilvl="0">
      <w:start w:val="3"/>
      <w:numFmt w:val="decimal"/>
      <w:lvlText w:val="%1."/>
      <w:lvlJc w:val="left"/>
      <w:pPr>
        <w:tabs>
          <w:tab w:val="num" w:pos="720"/>
        </w:tabs>
        <w:ind w:left="720" w:hanging="360"/>
      </w:pPr>
      <w:rPr>
        <w:sz w:val="20"/>
        <w:szCs w:val="20"/>
        <w:lang w:val="en-G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00000081"/>
    <w:multiLevelType w:val="multilevel"/>
    <w:tmpl w:val="00000081"/>
    <w:name w:val="WW8Num129"/>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82"/>
    <w:multiLevelType w:val="multilevel"/>
    <w:tmpl w:val="00000082"/>
    <w:name w:val="WW8Num130"/>
    <w:lvl w:ilvl="0">
      <w:start w:val="1"/>
      <w:numFmt w:val="decimal"/>
      <w:lvlText w:val="%1."/>
      <w:lvlJc w:val="left"/>
      <w:pPr>
        <w:tabs>
          <w:tab w:val="num" w:pos="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7" w15:restartNumberingAfterBreak="0">
    <w:nsid w:val="00000083"/>
    <w:multiLevelType w:val="multilevel"/>
    <w:tmpl w:val="00000083"/>
    <w:name w:val="WW8Num13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00000084"/>
    <w:multiLevelType w:val="multilevel"/>
    <w:tmpl w:val="00000084"/>
    <w:name w:val="WW8Num132"/>
    <w:lvl w:ilvl="0">
      <w:start w:val="1"/>
      <w:numFmt w:val="decimal"/>
      <w:lvlText w:val="%1."/>
      <w:lvlJc w:val="left"/>
      <w:pPr>
        <w:tabs>
          <w:tab w:val="num" w:pos="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00000085"/>
    <w:multiLevelType w:val="multilevel"/>
    <w:tmpl w:val="00000085"/>
    <w:name w:val="WW8Num133"/>
    <w:lvl w:ilvl="0">
      <w:start w:val="1"/>
      <w:numFmt w:val="decimal"/>
      <w:lvlText w:val="%1."/>
      <w:lvlJc w:val="left"/>
      <w:pPr>
        <w:tabs>
          <w:tab w:val="num" w:pos="0"/>
        </w:tabs>
        <w:ind w:left="360" w:hanging="360"/>
      </w:pPr>
      <w:rPr>
        <w:rFonts w:ascii="Arial Narrow" w:eastAsia="Times New Roman" w:hAnsi="Arial Narrow" w:cs="Arial Narrow"/>
        <w:b/>
        <w:sz w:val="22"/>
        <w:szCs w:val="22"/>
        <w:lang w:eastAsia="hr-HR"/>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15:restartNumberingAfterBreak="0">
    <w:nsid w:val="00000086"/>
    <w:multiLevelType w:val="multilevel"/>
    <w:tmpl w:val="00000086"/>
    <w:name w:val="WW8Num134"/>
    <w:lvl w:ilvl="0">
      <w:start w:val="1"/>
      <w:numFmt w:val="decimal"/>
      <w:lvlText w:val="%1."/>
      <w:lvlJc w:val="left"/>
      <w:pPr>
        <w:tabs>
          <w:tab w:val="num" w:pos="0"/>
        </w:tabs>
        <w:ind w:left="53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000008D"/>
    <w:multiLevelType w:val="multilevel"/>
    <w:tmpl w:val="0000008D"/>
    <w:name w:val="WW8Num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0000008E"/>
    <w:multiLevelType w:val="multilevel"/>
    <w:tmpl w:val="0000008E"/>
    <w:name w:val="WW8Num142"/>
    <w:lvl w:ilvl="0">
      <w:start w:val="1"/>
      <w:numFmt w:val="decimal"/>
      <w:lvlText w:val="%1."/>
      <w:lvlJc w:val="left"/>
      <w:pPr>
        <w:tabs>
          <w:tab w:val="num" w:pos="0"/>
        </w:tabs>
        <w:ind w:left="1065" w:hanging="70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0000008F"/>
    <w:multiLevelType w:val="multilevel"/>
    <w:tmpl w:val="0000008F"/>
    <w:name w:val="WW8Num143"/>
    <w:lvl w:ilvl="0">
      <w:start w:val="3"/>
      <w:numFmt w:val="decimal"/>
      <w:lvlText w:val="%1."/>
      <w:lvlJc w:val="left"/>
      <w:pPr>
        <w:tabs>
          <w:tab w:val="num" w:pos="720"/>
        </w:tabs>
        <w:ind w:left="720" w:hanging="360"/>
      </w:pPr>
      <w:rPr>
        <w:rFonts w:ascii="Arial Narrow" w:hAnsi="Arial Narrow" w:cs="Arial Narrow"/>
        <w:b/>
        <w:bCs/>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00000090"/>
    <w:multiLevelType w:val="multilevel"/>
    <w:tmpl w:val="00000090"/>
    <w:name w:val="WW8Num144"/>
    <w:lvl w:ilvl="0">
      <w:start w:val="1"/>
      <w:numFmt w:val="decimal"/>
      <w:lvlText w:val="%1."/>
      <w:lvlJc w:val="left"/>
      <w:pPr>
        <w:tabs>
          <w:tab w:val="num" w:pos="720"/>
        </w:tabs>
        <w:ind w:left="720" w:hanging="360"/>
      </w:pPr>
      <w:rPr>
        <w:rFonts w:ascii="Arial Narrow" w:hAnsi="Arial Narrow" w:cs="Arial Narrow"/>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00000091"/>
    <w:multiLevelType w:val="multilevel"/>
    <w:tmpl w:val="00000091"/>
    <w:name w:val="WW8Num145"/>
    <w:lvl w:ilvl="0">
      <w:start w:val="2"/>
      <w:numFmt w:val="decimal"/>
      <w:lvlText w:val="%1."/>
      <w:lvlJc w:val="left"/>
      <w:pPr>
        <w:tabs>
          <w:tab w:val="num" w:pos="720"/>
        </w:tabs>
        <w:ind w:left="720" w:hanging="360"/>
      </w:pPr>
      <w:rPr>
        <w:rFonts w:ascii="Arial Narrow" w:hAnsi="Arial Narrow" w:cs="Arial Narrow"/>
        <w:bCs/>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000000A0"/>
    <w:multiLevelType w:val="multilevel"/>
    <w:tmpl w:val="000000A0"/>
    <w:name w:val="WW8Num160"/>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000000EE"/>
    <w:multiLevelType w:val="multilevel"/>
    <w:tmpl w:val="000000EE"/>
    <w:name w:val="WW8Num238"/>
    <w:lvl w:ilvl="0">
      <w:start w:val="1"/>
      <w:numFmt w:val="decimal"/>
      <w:lvlText w:val="%1."/>
      <w:lvlJc w:val="left"/>
      <w:pPr>
        <w:tabs>
          <w:tab w:val="num" w:pos="265"/>
        </w:tabs>
        <w:ind w:left="265"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000000EF"/>
    <w:multiLevelType w:val="multilevel"/>
    <w:tmpl w:val="000000EF"/>
    <w:name w:val="WW8Num239"/>
    <w:lvl w:ilvl="0">
      <w:start w:val="1"/>
      <w:numFmt w:val="decimal"/>
      <w:lvlText w:val="%1."/>
      <w:lvlJc w:val="left"/>
      <w:pPr>
        <w:tabs>
          <w:tab w:val="num" w:pos="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000000F0"/>
    <w:multiLevelType w:val="multilevel"/>
    <w:tmpl w:val="000000F0"/>
    <w:name w:val="WW8Num2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000000F1"/>
    <w:multiLevelType w:val="multilevel"/>
    <w:tmpl w:val="000000F1"/>
    <w:name w:val="WW8Num241"/>
    <w:lvl w:ilvl="0">
      <w:start w:val="1"/>
      <w:numFmt w:val="decimal"/>
      <w:lvlText w:val="%1."/>
      <w:lvlJc w:val="left"/>
      <w:pPr>
        <w:tabs>
          <w:tab w:val="num" w:pos="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15:restartNumberingAfterBreak="0">
    <w:nsid w:val="000000F2"/>
    <w:multiLevelType w:val="multilevel"/>
    <w:tmpl w:val="000000F2"/>
    <w:name w:val="WW8Num242"/>
    <w:lvl w:ilvl="0">
      <w:start w:val="1"/>
      <w:numFmt w:val="decimal"/>
      <w:lvlText w:val="%1."/>
      <w:lvlJc w:val="left"/>
      <w:pPr>
        <w:tabs>
          <w:tab w:val="num" w:pos="0"/>
        </w:tabs>
        <w:ind w:left="360" w:hanging="360"/>
      </w:pPr>
      <w:rPr>
        <w:rFonts w:ascii="Arial Narrow" w:eastAsia="Times New Roman" w:hAnsi="Arial Narrow" w:cs="Arial Narrow"/>
        <w:b/>
        <w:sz w:val="22"/>
        <w:szCs w:val="22"/>
        <w:lang w:eastAsia="hr-HR"/>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15:restartNumberingAfterBreak="0">
    <w:nsid w:val="000000F3"/>
    <w:multiLevelType w:val="multilevel"/>
    <w:tmpl w:val="000000F3"/>
    <w:name w:val="WW8Num243"/>
    <w:lvl w:ilvl="0">
      <w:start w:val="1"/>
      <w:numFmt w:val="decimal"/>
      <w:lvlText w:val="%1."/>
      <w:lvlJc w:val="left"/>
      <w:pPr>
        <w:tabs>
          <w:tab w:val="num" w:pos="0"/>
        </w:tabs>
        <w:ind w:left="53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000000F4"/>
    <w:multiLevelType w:val="multilevel"/>
    <w:tmpl w:val="000000F4"/>
    <w:name w:val="WW8Num244"/>
    <w:lvl w:ilvl="0">
      <w:start w:val="1"/>
      <w:numFmt w:val="decimal"/>
      <w:lvlText w:val="%1."/>
      <w:lvlJc w:val="left"/>
      <w:pPr>
        <w:tabs>
          <w:tab w:val="num" w:pos="265"/>
        </w:tabs>
        <w:ind w:left="265"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15:restartNumberingAfterBreak="0">
    <w:nsid w:val="000000F5"/>
    <w:multiLevelType w:val="multilevel"/>
    <w:tmpl w:val="000000F5"/>
    <w:name w:val="WW8Num245"/>
    <w:lvl w:ilvl="0">
      <w:start w:val="1"/>
      <w:numFmt w:val="decimal"/>
      <w:lvlText w:val="%1."/>
      <w:lvlJc w:val="left"/>
      <w:pPr>
        <w:tabs>
          <w:tab w:val="num" w:pos="0"/>
        </w:tabs>
        <w:ind w:left="1065" w:hanging="70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000000F6"/>
    <w:multiLevelType w:val="multilevel"/>
    <w:tmpl w:val="000000F6"/>
    <w:name w:val="WW8Num246"/>
    <w:lvl w:ilvl="0">
      <w:start w:val="1"/>
      <w:numFmt w:val="decimal"/>
      <w:lvlText w:val="%1."/>
      <w:lvlJc w:val="left"/>
      <w:pPr>
        <w:tabs>
          <w:tab w:val="num" w:pos="720"/>
        </w:tabs>
        <w:ind w:left="720" w:hanging="360"/>
      </w:pPr>
      <w:rPr>
        <w:rFonts w:ascii="Arial Narrow" w:hAnsi="Arial Narrow" w:cs="Arial Narrow"/>
        <w:b/>
        <w:bCs/>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038239B4"/>
    <w:multiLevelType w:val="multilevel"/>
    <w:tmpl w:val="EFB0C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489347B"/>
    <w:multiLevelType w:val="multilevel"/>
    <w:tmpl w:val="42A8A4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55F3614"/>
    <w:multiLevelType w:val="multilevel"/>
    <w:tmpl w:val="A112DE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9EF56C2"/>
    <w:multiLevelType w:val="multilevel"/>
    <w:tmpl w:val="32FA0D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CA1650"/>
    <w:multiLevelType w:val="multilevel"/>
    <w:tmpl w:val="791A4D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B6E215F"/>
    <w:multiLevelType w:val="multilevel"/>
    <w:tmpl w:val="C6C65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1244B3D"/>
    <w:multiLevelType w:val="multilevel"/>
    <w:tmpl w:val="71B6D6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1D5438C"/>
    <w:multiLevelType w:val="multilevel"/>
    <w:tmpl w:val="1E7000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5261840"/>
    <w:multiLevelType w:val="multilevel"/>
    <w:tmpl w:val="0B82D2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D7833A0"/>
    <w:multiLevelType w:val="multilevel"/>
    <w:tmpl w:val="6D8606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F5712D2"/>
    <w:multiLevelType w:val="multilevel"/>
    <w:tmpl w:val="639CC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F5B1492"/>
    <w:multiLevelType w:val="multilevel"/>
    <w:tmpl w:val="B42CA7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0D5554A"/>
    <w:multiLevelType w:val="multilevel"/>
    <w:tmpl w:val="5E1816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26D55EB"/>
    <w:multiLevelType w:val="multilevel"/>
    <w:tmpl w:val="D65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74F358B"/>
    <w:multiLevelType w:val="multilevel"/>
    <w:tmpl w:val="AC98B4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B797C65"/>
    <w:multiLevelType w:val="multilevel"/>
    <w:tmpl w:val="270C6C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C2254AA"/>
    <w:multiLevelType w:val="multilevel"/>
    <w:tmpl w:val="6A7EE1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CE17615"/>
    <w:multiLevelType w:val="multilevel"/>
    <w:tmpl w:val="A2A06D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FD239B1"/>
    <w:multiLevelType w:val="multilevel"/>
    <w:tmpl w:val="D4F2FA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6063CD4"/>
    <w:multiLevelType w:val="multilevel"/>
    <w:tmpl w:val="827418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6436CE9"/>
    <w:multiLevelType w:val="multilevel"/>
    <w:tmpl w:val="FA2AE0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8B00877"/>
    <w:multiLevelType w:val="multilevel"/>
    <w:tmpl w:val="ED86AF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0B778E1"/>
    <w:multiLevelType w:val="multilevel"/>
    <w:tmpl w:val="23C80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0C61C49"/>
    <w:multiLevelType w:val="multilevel"/>
    <w:tmpl w:val="A0AEC3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6E86E14"/>
    <w:multiLevelType w:val="multilevel"/>
    <w:tmpl w:val="81D2B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CDF4AE6"/>
    <w:multiLevelType w:val="multilevel"/>
    <w:tmpl w:val="41002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FDA35F2"/>
    <w:multiLevelType w:val="multilevel"/>
    <w:tmpl w:val="6692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17E2338"/>
    <w:multiLevelType w:val="multilevel"/>
    <w:tmpl w:val="9C062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1D64D7A"/>
    <w:multiLevelType w:val="multilevel"/>
    <w:tmpl w:val="23CCD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4CD0438"/>
    <w:multiLevelType w:val="multilevel"/>
    <w:tmpl w:val="11041F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6A66989"/>
    <w:multiLevelType w:val="multilevel"/>
    <w:tmpl w:val="E0EC6F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7423DFB"/>
    <w:multiLevelType w:val="multilevel"/>
    <w:tmpl w:val="31E0B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780176B"/>
    <w:multiLevelType w:val="multilevel"/>
    <w:tmpl w:val="0E0898E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B9365B2"/>
    <w:multiLevelType w:val="multilevel"/>
    <w:tmpl w:val="497ED0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E4C5A5A"/>
    <w:multiLevelType w:val="multilevel"/>
    <w:tmpl w:val="F08A8E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E757A61"/>
    <w:multiLevelType w:val="multilevel"/>
    <w:tmpl w:val="36CA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F1F77CD"/>
    <w:multiLevelType w:val="multilevel"/>
    <w:tmpl w:val="88DA8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3934925"/>
    <w:multiLevelType w:val="multilevel"/>
    <w:tmpl w:val="C08089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46C5233"/>
    <w:multiLevelType w:val="multilevel"/>
    <w:tmpl w:val="483ECA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25048C"/>
    <w:multiLevelType w:val="multilevel"/>
    <w:tmpl w:val="24C60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A0F15C0"/>
    <w:multiLevelType w:val="multilevel"/>
    <w:tmpl w:val="30FC7F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E6025A4"/>
    <w:multiLevelType w:val="multilevel"/>
    <w:tmpl w:val="8968C6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0692FCD"/>
    <w:multiLevelType w:val="multilevel"/>
    <w:tmpl w:val="F4A06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29A3FFB"/>
    <w:multiLevelType w:val="multilevel"/>
    <w:tmpl w:val="7632FB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71C4662"/>
    <w:multiLevelType w:val="multilevel"/>
    <w:tmpl w:val="A70602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83B30EE"/>
    <w:multiLevelType w:val="multilevel"/>
    <w:tmpl w:val="D3A4DB3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FC44D64"/>
    <w:multiLevelType w:val="multilevel"/>
    <w:tmpl w:val="87B4A2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9"/>
  </w:num>
  <w:num w:numId="3">
    <w:abstractNumId w:val="20"/>
  </w:num>
  <w:num w:numId="4">
    <w:abstractNumId w:val="22"/>
  </w:num>
  <w:num w:numId="5">
    <w:abstractNumId w:val="21"/>
  </w:num>
  <w:num w:numId="6">
    <w:abstractNumId w:val="1"/>
  </w:num>
  <w:num w:numId="7">
    <w:abstractNumId w:val="2"/>
  </w:num>
  <w:num w:numId="8">
    <w:abstractNumId w:val="3"/>
  </w:num>
  <w:num w:numId="9">
    <w:abstractNumId w:val="37"/>
  </w:num>
  <w:num w:numId="10">
    <w:abstractNumId w:val="39"/>
  </w:num>
  <w:num w:numId="11">
    <w:abstractNumId w:val="27"/>
  </w:num>
  <w:num w:numId="12">
    <w:abstractNumId w:val="13"/>
  </w:num>
  <w:num w:numId="13">
    <w:abstractNumId w:val="14"/>
  </w:num>
  <w:num w:numId="14">
    <w:abstractNumId w:val="15"/>
  </w:num>
  <w:num w:numId="15">
    <w:abstractNumId w:val="36"/>
  </w:num>
  <w:num w:numId="16">
    <w:abstractNumId w:val="30"/>
  </w:num>
  <w:num w:numId="17">
    <w:abstractNumId w:val="31"/>
  </w:num>
  <w:num w:numId="18">
    <w:abstractNumId w:val="45"/>
  </w:num>
  <w:num w:numId="19">
    <w:abstractNumId w:val="47"/>
  </w:num>
  <w:num w:numId="20">
    <w:abstractNumId w:val="50"/>
  </w:num>
  <w:num w:numId="21">
    <w:abstractNumId w:val="56"/>
  </w:num>
  <w:num w:numId="22">
    <w:abstractNumId w:val="76"/>
  </w:num>
  <w:num w:numId="23">
    <w:abstractNumId w:val="90"/>
  </w:num>
  <w:num w:numId="24">
    <w:abstractNumId w:val="93"/>
  </w:num>
  <w:num w:numId="25">
    <w:abstractNumId w:val="85"/>
  </w:num>
  <w:num w:numId="26">
    <w:abstractNumId w:val="79"/>
  </w:num>
  <w:num w:numId="27">
    <w:abstractNumId w:val="78"/>
  </w:num>
  <w:num w:numId="28">
    <w:abstractNumId w:val="92"/>
  </w:num>
  <w:num w:numId="29">
    <w:abstractNumId w:val="67"/>
  </w:num>
  <w:num w:numId="30">
    <w:abstractNumId w:val="99"/>
  </w:num>
  <w:num w:numId="31">
    <w:abstractNumId w:val="83"/>
  </w:num>
  <w:num w:numId="32">
    <w:abstractNumId w:val="112"/>
  </w:num>
  <w:num w:numId="33">
    <w:abstractNumId w:val="96"/>
  </w:num>
  <w:num w:numId="34">
    <w:abstractNumId w:val="109"/>
  </w:num>
  <w:num w:numId="35">
    <w:abstractNumId w:val="101"/>
  </w:num>
  <w:num w:numId="36">
    <w:abstractNumId w:val="107"/>
  </w:num>
  <w:num w:numId="37">
    <w:abstractNumId w:val="105"/>
  </w:num>
  <w:num w:numId="38">
    <w:abstractNumId w:val="69"/>
  </w:num>
  <w:num w:numId="39">
    <w:abstractNumId w:val="104"/>
  </w:num>
  <w:num w:numId="40">
    <w:abstractNumId w:val="88"/>
  </w:num>
  <w:num w:numId="41">
    <w:abstractNumId w:val="102"/>
  </w:num>
  <w:num w:numId="42">
    <w:abstractNumId w:val="97"/>
  </w:num>
  <w:num w:numId="43">
    <w:abstractNumId w:val="91"/>
  </w:num>
  <w:num w:numId="44">
    <w:abstractNumId w:val="108"/>
  </w:num>
  <w:num w:numId="45">
    <w:abstractNumId w:val="80"/>
  </w:num>
  <w:num w:numId="46">
    <w:abstractNumId w:val="72"/>
  </w:num>
  <w:num w:numId="47">
    <w:abstractNumId w:val="74"/>
  </w:num>
  <w:num w:numId="48">
    <w:abstractNumId w:val="95"/>
  </w:num>
  <w:num w:numId="49">
    <w:abstractNumId w:val="100"/>
  </w:num>
  <w:num w:numId="50">
    <w:abstractNumId w:val="75"/>
  </w:num>
  <w:num w:numId="51">
    <w:abstractNumId w:val="94"/>
  </w:num>
  <w:num w:numId="52">
    <w:abstractNumId w:val="86"/>
  </w:num>
  <w:num w:numId="53">
    <w:abstractNumId w:val="71"/>
  </w:num>
  <w:num w:numId="54">
    <w:abstractNumId w:val="89"/>
  </w:num>
  <w:num w:numId="55">
    <w:abstractNumId w:val="70"/>
  </w:num>
  <w:num w:numId="56">
    <w:abstractNumId w:val="110"/>
  </w:num>
  <w:num w:numId="57">
    <w:abstractNumId w:val="87"/>
  </w:num>
  <w:num w:numId="58">
    <w:abstractNumId w:val="82"/>
  </w:num>
  <w:num w:numId="59">
    <w:abstractNumId w:val="77"/>
  </w:num>
  <w:num w:numId="60">
    <w:abstractNumId w:val="66"/>
  </w:num>
  <w:num w:numId="61">
    <w:abstractNumId w:val="84"/>
  </w:num>
  <w:num w:numId="62">
    <w:abstractNumId w:val="73"/>
  </w:num>
  <w:num w:numId="63">
    <w:abstractNumId w:val="106"/>
  </w:num>
  <w:num w:numId="64">
    <w:abstractNumId w:val="68"/>
  </w:num>
  <w:num w:numId="65">
    <w:abstractNumId w:val="81"/>
  </w:num>
  <w:num w:numId="66">
    <w:abstractNumId w:val="103"/>
  </w:num>
  <w:num w:numId="67">
    <w:abstractNumId w:val="98"/>
  </w:num>
  <w:num w:numId="68">
    <w:abstractNumId w:val="111"/>
  </w:num>
  <w:num w:numId="69">
    <w:abstractNumId w:val="23"/>
  </w:num>
  <w:num w:numId="70">
    <w:abstractNumId w:val="24"/>
  </w:num>
  <w:num w:numId="71">
    <w:abstractNumId w:val="25"/>
  </w:num>
  <w:num w:numId="72">
    <w:abstractNumId w:val="40"/>
  </w:num>
  <w:num w:numId="73">
    <w:abstractNumId w:val="41"/>
  </w:num>
  <w:num w:numId="74">
    <w:abstractNumId w:val="42"/>
  </w:num>
  <w:num w:numId="75">
    <w:abstractNumId w:val="43"/>
  </w:num>
  <w:num w:numId="76">
    <w:abstractNumId w:val="44"/>
  </w:num>
  <w:num w:numId="77">
    <w:abstractNumId w:val="7"/>
  </w:num>
  <w:num w:numId="78">
    <w:abstractNumId w:val="8"/>
  </w:num>
  <w:num w:numId="79">
    <w:abstractNumId w:val="9"/>
  </w:num>
  <w:num w:numId="80">
    <w:abstractNumId w:val="32"/>
  </w:num>
  <w:num w:numId="81">
    <w:abstractNumId w:val="33"/>
  </w:num>
  <w:num w:numId="82">
    <w:abstractNumId w:val="4"/>
  </w:num>
  <w:num w:numId="83">
    <w:abstractNumId w:val="5"/>
  </w:num>
  <w:num w:numId="84">
    <w:abstractNumId w:val="6"/>
  </w:num>
  <w:num w:numId="85">
    <w:abstractNumId w:val="10"/>
  </w:num>
  <w:num w:numId="86">
    <w:abstractNumId w:val="11"/>
  </w:num>
  <w:num w:numId="87">
    <w:abstractNumId w:val="16"/>
  </w:num>
  <w:num w:numId="88">
    <w:abstractNumId w:val="17"/>
  </w:num>
  <w:num w:numId="89">
    <w:abstractNumId w:val="18"/>
  </w:num>
  <w:num w:numId="90">
    <w:abstractNumId w:val="34"/>
  </w:num>
  <w:num w:numId="91">
    <w:abstractNumId w:val="35"/>
  </w:num>
  <w:num w:numId="92">
    <w:abstractNumId w:val="29"/>
  </w:num>
  <w:num w:numId="93">
    <w:abstractNumId w:val="46"/>
  </w:num>
  <w:num w:numId="94">
    <w:abstractNumId w:val="48"/>
  </w:num>
  <w:num w:numId="95">
    <w:abstractNumId w:val="49"/>
  </w:num>
  <w:num w:numId="96">
    <w:abstractNumId w:val="57"/>
  </w:num>
  <w:num w:numId="97">
    <w:abstractNumId w:val="58"/>
  </w:num>
  <w:num w:numId="98">
    <w:abstractNumId w:val="59"/>
  </w:num>
  <w:num w:numId="99">
    <w:abstractNumId w:val="60"/>
  </w:num>
  <w:num w:numId="100">
    <w:abstractNumId w:val="61"/>
  </w:num>
  <w:num w:numId="101">
    <w:abstractNumId w:val="62"/>
  </w:num>
  <w:num w:numId="102">
    <w:abstractNumId w:val="0"/>
  </w:num>
  <w:num w:numId="103">
    <w:abstractNumId w:val="51"/>
  </w:num>
  <w:num w:numId="104">
    <w:abstractNumId w:val="52"/>
  </w:num>
  <w:num w:numId="105">
    <w:abstractNumId w:val="53"/>
  </w:num>
  <w:num w:numId="106">
    <w:abstractNumId w:val="54"/>
  </w:num>
  <w:num w:numId="107">
    <w:abstractNumId w:val="55"/>
  </w:num>
  <w:num w:numId="108">
    <w:abstractNumId w:val="63"/>
  </w:num>
  <w:num w:numId="109">
    <w:abstractNumId w:val="64"/>
  </w:num>
  <w:num w:numId="110">
    <w:abstractNumId w:val="65"/>
  </w:num>
  <w:num w:numId="111">
    <w:abstractNumId w:val="28"/>
  </w:num>
  <w:num w:numId="112">
    <w:abstractNumId w:val="12"/>
  </w:num>
  <w:num w:numId="113">
    <w:abstractNumId w:val="3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A0F"/>
    <w:rsid w:val="00005D12"/>
    <w:rsid w:val="00022465"/>
    <w:rsid w:val="00093C4C"/>
    <w:rsid w:val="000A1078"/>
    <w:rsid w:val="000A7EEE"/>
    <w:rsid w:val="000B7773"/>
    <w:rsid w:val="000C1F32"/>
    <w:rsid w:val="000D3436"/>
    <w:rsid w:val="000D5ECA"/>
    <w:rsid w:val="000F5698"/>
    <w:rsid w:val="00104946"/>
    <w:rsid w:val="00136B92"/>
    <w:rsid w:val="0014154A"/>
    <w:rsid w:val="00165D44"/>
    <w:rsid w:val="0017598F"/>
    <w:rsid w:val="001770F2"/>
    <w:rsid w:val="0018697D"/>
    <w:rsid w:val="001B0A2F"/>
    <w:rsid w:val="001D3E20"/>
    <w:rsid w:val="001F6CF3"/>
    <w:rsid w:val="002421EE"/>
    <w:rsid w:val="00254CD6"/>
    <w:rsid w:val="00263EC3"/>
    <w:rsid w:val="00267AE3"/>
    <w:rsid w:val="002823FE"/>
    <w:rsid w:val="002923FF"/>
    <w:rsid w:val="002C2586"/>
    <w:rsid w:val="002D1412"/>
    <w:rsid w:val="002F4E84"/>
    <w:rsid w:val="00322705"/>
    <w:rsid w:val="00330039"/>
    <w:rsid w:val="0035455C"/>
    <w:rsid w:val="003769DA"/>
    <w:rsid w:val="003E7DF6"/>
    <w:rsid w:val="003F3316"/>
    <w:rsid w:val="00413C0E"/>
    <w:rsid w:val="0041562E"/>
    <w:rsid w:val="00426AEC"/>
    <w:rsid w:val="0044556D"/>
    <w:rsid w:val="00462770"/>
    <w:rsid w:val="004A0C59"/>
    <w:rsid w:val="004B4A0F"/>
    <w:rsid w:val="00501F6B"/>
    <w:rsid w:val="00544A54"/>
    <w:rsid w:val="00547BA7"/>
    <w:rsid w:val="005723E3"/>
    <w:rsid w:val="00577B58"/>
    <w:rsid w:val="005A3039"/>
    <w:rsid w:val="00607F43"/>
    <w:rsid w:val="00615A60"/>
    <w:rsid w:val="00637833"/>
    <w:rsid w:val="00664D78"/>
    <w:rsid w:val="006C683C"/>
    <w:rsid w:val="006E7F74"/>
    <w:rsid w:val="006F25CB"/>
    <w:rsid w:val="006F7C88"/>
    <w:rsid w:val="00702D1F"/>
    <w:rsid w:val="007519A4"/>
    <w:rsid w:val="00751F9A"/>
    <w:rsid w:val="007807A6"/>
    <w:rsid w:val="00786DC3"/>
    <w:rsid w:val="00790A70"/>
    <w:rsid w:val="007C3096"/>
    <w:rsid w:val="007C64F1"/>
    <w:rsid w:val="007C720F"/>
    <w:rsid w:val="007D1835"/>
    <w:rsid w:val="007F1028"/>
    <w:rsid w:val="00801488"/>
    <w:rsid w:val="00835D37"/>
    <w:rsid w:val="00837050"/>
    <w:rsid w:val="0083796D"/>
    <w:rsid w:val="008667B7"/>
    <w:rsid w:val="008709E2"/>
    <w:rsid w:val="0087209C"/>
    <w:rsid w:val="008A29B3"/>
    <w:rsid w:val="008C2B64"/>
    <w:rsid w:val="008C6759"/>
    <w:rsid w:val="00904A0C"/>
    <w:rsid w:val="009152E1"/>
    <w:rsid w:val="00963904"/>
    <w:rsid w:val="00965ED7"/>
    <w:rsid w:val="009F10CA"/>
    <w:rsid w:val="009F3842"/>
    <w:rsid w:val="00A04E9B"/>
    <w:rsid w:val="00A16B96"/>
    <w:rsid w:val="00A16E7D"/>
    <w:rsid w:val="00A54DCF"/>
    <w:rsid w:val="00A5703D"/>
    <w:rsid w:val="00A61176"/>
    <w:rsid w:val="00A70BF4"/>
    <w:rsid w:val="00A772A9"/>
    <w:rsid w:val="00A95509"/>
    <w:rsid w:val="00AA48DB"/>
    <w:rsid w:val="00AD5990"/>
    <w:rsid w:val="00B02BEB"/>
    <w:rsid w:val="00B45964"/>
    <w:rsid w:val="00B53578"/>
    <w:rsid w:val="00B54494"/>
    <w:rsid w:val="00B55434"/>
    <w:rsid w:val="00B5723F"/>
    <w:rsid w:val="00B77A23"/>
    <w:rsid w:val="00B82FDF"/>
    <w:rsid w:val="00B97606"/>
    <w:rsid w:val="00BC4080"/>
    <w:rsid w:val="00BE4309"/>
    <w:rsid w:val="00BF7CD1"/>
    <w:rsid w:val="00C83793"/>
    <w:rsid w:val="00C84F3E"/>
    <w:rsid w:val="00CB554F"/>
    <w:rsid w:val="00CF6ADB"/>
    <w:rsid w:val="00D21967"/>
    <w:rsid w:val="00D2320F"/>
    <w:rsid w:val="00D26C40"/>
    <w:rsid w:val="00D32567"/>
    <w:rsid w:val="00D357FB"/>
    <w:rsid w:val="00D40D20"/>
    <w:rsid w:val="00D4656F"/>
    <w:rsid w:val="00D6407B"/>
    <w:rsid w:val="00D85522"/>
    <w:rsid w:val="00D941A0"/>
    <w:rsid w:val="00DB08D5"/>
    <w:rsid w:val="00E02EE2"/>
    <w:rsid w:val="00E0674E"/>
    <w:rsid w:val="00E06B46"/>
    <w:rsid w:val="00E314C3"/>
    <w:rsid w:val="00E3274F"/>
    <w:rsid w:val="00E73C9B"/>
    <w:rsid w:val="00ED3BDF"/>
    <w:rsid w:val="00EF2BDF"/>
    <w:rsid w:val="00F15D4B"/>
    <w:rsid w:val="00F3459E"/>
    <w:rsid w:val="00F40AB2"/>
    <w:rsid w:val="00F522E2"/>
    <w:rsid w:val="00F53BB4"/>
    <w:rsid w:val="00F5769A"/>
    <w:rsid w:val="00FA57E4"/>
    <w:rsid w:val="00FB305D"/>
    <w:rsid w:val="00FB463A"/>
    <w:rsid w:val="00FB4750"/>
    <w:rsid w:val="00FB7F9F"/>
    <w:rsid w:val="00FC3821"/>
    <w:rsid w:val="00FD3369"/>
    <w:rsid w:val="00FE2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CCCE"/>
  <w15:chartTrackingRefBased/>
  <w15:docId w15:val="{356B7AAB-8CCE-434C-BA9A-0AA5D071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698"/>
    <w:pPr>
      <w:suppressAutoHyphens/>
      <w:spacing w:after="200" w:line="276" w:lineRule="auto"/>
    </w:pPr>
    <w:rPr>
      <w:rFonts w:ascii="Calibri" w:eastAsia="Calibri" w:hAnsi="Calibri" w:cs="Droid Sans Devanagari"/>
      <w:lang w:val="en-US"/>
    </w:rPr>
  </w:style>
  <w:style w:type="paragraph" w:styleId="Heading3">
    <w:name w:val="heading 3"/>
    <w:basedOn w:val="Normal"/>
    <w:next w:val="Normal"/>
    <w:link w:val="Heading3Char"/>
    <w:qFormat/>
    <w:rsid w:val="0083796D"/>
    <w:pPr>
      <w:keepNext/>
      <w:numPr>
        <w:ilvl w:val="2"/>
        <w:numId w:val="1"/>
      </w:numPr>
      <w:spacing w:before="240" w:after="60" w:line="240" w:lineRule="auto"/>
      <w:outlineLvl w:val="2"/>
    </w:pPr>
    <w:rPr>
      <w:rFonts w:ascii="Arial" w:eastAsia="Times New Roman" w:hAnsi="Arial" w:cs="Arial"/>
      <w:b/>
      <w:bCs/>
      <w:sz w:val="26"/>
      <w:szCs w:val="26"/>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DF6"/>
    <w:rPr>
      <w:color w:val="0563C1" w:themeColor="hyperlink"/>
      <w:u w:val="single"/>
    </w:rPr>
  </w:style>
  <w:style w:type="paragraph" w:styleId="Header">
    <w:name w:val="header"/>
    <w:basedOn w:val="Normal"/>
    <w:link w:val="HeaderChar"/>
    <w:uiPriority w:val="99"/>
    <w:unhideWhenUsed/>
    <w:rsid w:val="00F15D4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5D4B"/>
    <w:rPr>
      <w:rFonts w:ascii="Calibri" w:eastAsia="Calibri" w:hAnsi="Calibri" w:cs="Droid Sans Devanagari"/>
      <w:lang w:val="en-US"/>
    </w:rPr>
  </w:style>
  <w:style w:type="paragraph" w:styleId="Footer">
    <w:name w:val="footer"/>
    <w:basedOn w:val="Normal"/>
    <w:link w:val="FooterChar"/>
    <w:uiPriority w:val="99"/>
    <w:unhideWhenUsed/>
    <w:rsid w:val="00F15D4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5D4B"/>
    <w:rPr>
      <w:rFonts w:ascii="Calibri" w:eastAsia="Calibri" w:hAnsi="Calibri" w:cs="Droid Sans Devanagari"/>
      <w:lang w:val="en-US"/>
    </w:rPr>
  </w:style>
  <w:style w:type="paragraph" w:styleId="ListParagraph">
    <w:name w:val="List Paragraph"/>
    <w:basedOn w:val="Normal"/>
    <w:uiPriority w:val="34"/>
    <w:qFormat/>
    <w:rsid w:val="008A29B3"/>
    <w:pPr>
      <w:ind w:left="720"/>
      <w:contextualSpacing/>
    </w:pPr>
  </w:style>
  <w:style w:type="paragraph" w:customStyle="1" w:styleId="Odlomakpopisa1">
    <w:name w:val="Odlomak popisa1"/>
    <w:basedOn w:val="Normal"/>
    <w:rsid w:val="001B0A2F"/>
    <w:pPr>
      <w:spacing w:after="0" w:line="240" w:lineRule="auto"/>
      <w:ind w:left="720"/>
      <w:contextualSpacing/>
    </w:pPr>
    <w:rPr>
      <w:rFonts w:ascii="Times New Roman" w:eastAsia="Times New Roman" w:hAnsi="Times New Roman" w:cs="Times New Roman"/>
      <w:sz w:val="24"/>
      <w:szCs w:val="24"/>
      <w:lang w:val="hr-HR" w:eastAsia="hr-HR"/>
    </w:rPr>
  </w:style>
  <w:style w:type="paragraph" w:customStyle="1" w:styleId="Default">
    <w:name w:val="Default"/>
    <w:rsid w:val="001B0A2F"/>
    <w:pPr>
      <w:tabs>
        <w:tab w:val="left" w:pos="709"/>
      </w:tabs>
      <w:suppressAutoHyphens/>
      <w:spacing w:after="0" w:line="100" w:lineRule="atLeast"/>
    </w:pPr>
    <w:rPr>
      <w:rFonts w:ascii="Times New Roman" w:eastAsia="Times New Roman" w:hAnsi="Times New Roman" w:cs="Times New Roman"/>
      <w:sz w:val="24"/>
      <w:szCs w:val="24"/>
      <w:lang w:val="hr-HR" w:eastAsia="hr-HR"/>
    </w:rPr>
  </w:style>
  <w:style w:type="paragraph" w:customStyle="1" w:styleId="paragraph">
    <w:name w:val="paragraph"/>
    <w:basedOn w:val="Normal"/>
    <w:rsid w:val="002421EE"/>
    <w:pPr>
      <w:suppressAutoHyphens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421EE"/>
  </w:style>
  <w:style w:type="character" w:customStyle="1" w:styleId="eop">
    <w:name w:val="eop"/>
    <w:basedOn w:val="DefaultParagraphFont"/>
    <w:rsid w:val="002421EE"/>
  </w:style>
  <w:style w:type="character" w:customStyle="1" w:styleId="spellingerror">
    <w:name w:val="spellingerror"/>
    <w:basedOn w:val="DefaultParagraphFont"/>
    <w:rsid w:val="002421EE"/>
  </w:style>
  <w:style w:type="character" w:customStyle="1" w:styleId="scxw146151616">
    <w:name w:val="scxw146151616"/>
    <w:basedOn w:val="DefaultParagraphFont"/>
    <w:rsid w:val="00104946"/>
  </w:style>
  <w:style w:type="character" w:customStyle="1" w:styleId="FootnoteCharacters">
    <w:name w:val="Footnote Characters"/>
    <w:rsid w:val="00801488"/>
    <w:rPr>
      <w:rFonts w:cs="Times New Roman"/>
      <w:vertAlign w:val="superscript"/>
    </w:rPr>
  </w:style>
  <w:style w:type="character" w:styleId="FootnoteReference">
    <w:name w:val="footnote reference"/>
    <w:rsid w:val="00801488"/>
    <w:rPr>
      <w:rFonts w:cs="Times New Roman"/>
      <w:vertAlign w:val="superscript"/>
    </w:rPr>
  </w:style>
  <w:style w:type="paragraph" w:styleId="FootnoteText">
    <w:name w:val="footnote text"/>
    <w:basedOn w:val="Normal"/>
    <w:link w:val="FootnoteTextChar"/>
    <w:rsid w:val="00801488"/>
    <w:pPr>
      <w:spacing w:after="0" w:line="240" w:lineRule="auto"/>
      <w:jc w:val="both"/>
    </w:pPr>
    <w:rPr>
      <w:rFonts w:ascii="Times New Roman" w:eastAsia="Times New Roman" w:hAnsi="Times New Roman" w:cs="Times New Roman"/>
      <w:sz w:val="20"/>
      <w:szCs w:val="20"/>
      <w:lang w:val="en-GB" w:eastAsia="hr-HR"/>
    </w:rPr>
  </w:style>
  <w:style w:type="character" w:customStyle="1" w:styleId="FootnoteTextChar">
    <w:name w:val="Footnote Text Char"/>
    <w:basedOn w:val="DefaultParagraphFont"/>
    <w:link w:val="FootnoteText"/>
    <w:rsid w:val="00801488"/>
    <w:rPr>
      <w:rFonts w:ascii="Times New Roman" w:eastAsia="Times New Roman" w:hAnsi="Times New Roman" w:cs="Times New Roman"/>
      <w:sz w:val="20"/>
      <w:szCs w:val="20"/>
      <w:lang w:eastAsia="hr-HR"/>
    </w:rPr>
  </w:style>
  <w:style w:type="character" w:customStyle="1" w:styleId="Heading3Char">
    <w:name w:val="Heading 3 Char"/>
    <w:basedOn w:val="DefaultParagraphFont"/>
    <w:link w:val="Heading3"/>
    <w:rsid w:val="0083796D"/>
    <w:rPr>
      <w:rFonts w:ascii="Arial" w:eastAsia="Times New Roman" w:hAnsi="Arial" w:cs="Arial"/>
      <w:b/>
      <w:bCs/>
      <w:sz w:val="26"/>
      <w:szCs w:val="26"/>
      <w:lang w:val="hr-HR" w:eastAsia="hr-HR"/>
    </w:rPr>
  </w:style>
  <w:style w:type="paragraph" w:styleId="BodyText">
    <w:name w:val="Body Text"/>
    <w:basedOn w:val="Normal"/>
    <w:link w:val="BodyTextChar"/>
    <w:rsid w:val="0083796D"/>
    <w:pPr>
      <w:spacing w:after="0" w:line="240" w:lineRule="auto"/>
    </w:pPr>
    <w:rPr>
      <w:rFonts w:ascii="Times New Roman" w:eastAsia="Times New Roman" w:hAnsi="Times New Roman" w:cs="Times New Roman"/>
      <w:lang w:val="hr-HR"/>
    </w:rPr>
  </w:style>
  <w:style w:type="character" w:customStyle="1" w:styleId="BodyTextChar">
    <w:name w:val="Body Text Char"/>
    <w:basedOn w:val="DefaultParagraphFont"/>
    <w:link w:val="BodyText"/>
    <w:rsid w:val="0083796D"/>
    <w:rPr>
      <w:rFonts w:ascii="Times New Roman" w:eastAsia="Times New Roman" w:hAnsi="Times New Roman" w:cs="Times New Roman"/>
      <w:lang w:val="hr-HR"/>
    </w:rPr>
  </w:style>
  <w:style w:type="paragraph" w:customStyle="1" w:styleId="FieldText">
    <w:name w:val="Field Text"/>
    <w:basedOn w:val="Normal"/>
    <w:rsid w:val="0083796D"/>
    <w:rPr>
      <w:b/>
      <w:sz w:val="19"/>
      <w:szCs w:val="19"/>
    </w:rPr>
  </w:style>
  <w:style w:type="table" w:styleId="PlainTable1">
    <w:name w:val="Plain Table 1"/>
    <w:basedOn w:val="TableNormal"/>
    <w:uiPriority w:val="41"/>
    <w:rsid w:val="00AA48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F6CF3"/>
    <w:rPr>
      <w:sz w:val="16"/>
      <w:szCs w:val="16"/>
    </w:rPr>
  </w:style>
  <w:style w:type="paragraph" w:styleId="CommentText">
    <w:name w:val="annotation text"/>
    <w:basedOn w:val="Normal"/>
    <w:link w:val="CommentTextChar"/>
    <w:uiPriority w:val="99"/>
    <w:semiHidden/>
    <w:unhideWhenUsed/>
    <w:rsid w:val="001F6CF3"/>
    <w:pPr>
      <w:spacing w:line="240" w:lineRule="auto"/>
    </w:pPr>
    <w:rPr>
      <w:sz w:val="20"/>
      <w:szCs w:val="20"/>
    </w:rPr>
  </w:style>
  <w:style w:type="character" w:customStyle="1" w:styleId="CommentTextChar">
    <w:name w:val="Comment Text Char"/>
    <w:basedOn w:val="DefaultParagraphFont"/>
    <w:link w:val="CommentText"/>
    <w:uiPriority w:val="99"/>
    <w:semiHidden/>
    <w:rsid w:val="001F6CF3"/>
    <w:rPr>
      <w:rFonts w:ascii="Calibri" w:eastAsia="Calibri" w:hAnsi="Calibri" w:cs="Droid Sans Devanagari"/>
      <w:sz w:val="20"/>
      <w:szCs w:val="20"/>
      <w:lang w:val="en-US"/>
    </w:rPr>
  </w:style>
  <w:style w:type="paragraph" w:styleId="CommentSubject">
    <w:name w:val="annotation subject"/>
    <w:basedOn w:val="CommentText"/>
    <w:next w:val="CommentText"/>
    <w:link w:val="CommentSubjectChar"/>
    <w:uiPriority w:val="99"/>
    <w:semiHidden/>
    <w:unhideWhenUsed/>
    <w:rsid w:val="001F6CF3"/>
    <w:rPr>
      <w:b/>
      <w:bCs/>
    </w:rPr>
  </w:style>
  <w:style w:type="character" w:customStyle="1" w:styleId="CommentSubjectChar">
    <w:name w:val="Comment Subject Char"/>
    <w:basedOn w:val="CommentTextChar"/>
    <w:link w:val="CommentSubject"/>
    <w:uiPriority w:val="99"/>
    <w:semiHidden/>
    <w:rsid w:val="001F6CF3"/>
    <w:rPr>
      <w:rFonts w:ascii="Calibri" w:eastAsia="Calibri" w:hAnsi="Calibri" w:cs="Droid Sans Devanaga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689516">
      <w:bodyDiv w:val="1"/>
      <w:marLeft w:val="0"/>
      <w:marRight w:val="0"/>
      <w:marTop w:val="0"/>
      <w:marBottom w:val="0"/>
      <w:divBdr>
        <w:top w:val="none" w:sz="0" w:space="0" w:color="auto"/>
        <w:left w:val="none" w:sz="0" w:space="0" w:color="auto"/>
        <w:bottom w:val="none" w:sz="0" w:space="0" w:color="auto"/>
        <w:right w:val="none" w:sz="0" w:space="0" w:color="auto"/>
      </w:divBdr>
      <w:divsChild>
        <w:div w:id="121004408">
          <w:marLeft w:val="0"/>
          <w:marRight w:val="0"/>
          <w:marTop w:val="0"/>
          <w:marBottom w:val="0"/>
          <w:divBdr>
            <w:top w:val="none" w:sz="0" w:space="0" w:color="auto"/>
            <w:left w:val="none" w:sz="0" w:space="0" w:color="auto"/>
            <w:bottom w:val="none" w:sz="0" w:space="0" w:color="auto"/>
            <w:right w:val="none" w:sz="0" w:space="0" w:color="auto"/>
          </w:divBdr>
        </w:div>
        <w:div w:id="141313158">
          <w:marLeft w:val="0"/>
          <w:marRight w:val="0"/>
          <w:marTop w:val="0"/>
          <w:marBottom w:val="0"/>
          <w:divBdr>
            <w:top w:val="none" w:sz="0" w:space="0" w:color="auto"/>
            <w:left w:val="none" w:sz="0" w:space="0" w:color="auto"/>
            <w:bottom w:val="none" w:sz="0" w:space="0" w:color="auto"/>
            <w:right w:val="none" w:sz="0" w:space="0" w:color="auto"/>
          </w:divBdr>
        </w:div>
        <w:div w:id="186215043">
          <w:marLeft w:val="0"/>
          <w:marRight w:val="0"/>
          <w:marTop w:val="0"/>
          <w:marBottom w:val="0"/>
          <w:divBdr>
            <w:top w:val="none" w:sz="0" w:space="0" w:color="auto"/>
            <w:left w:val="none" w:sz="0" w:space="0" w:color="auto"/>
            <w:bottom w:val="none" w:sz="0" w:space="0" w:color="auto"/>
            <w:right w:val="none" w:sz="0" w:space="0" w:color="auto"/>
          </w:divBdr>
          <w:divsChild>
            <w:div w:id="1775055395">
              <w:marLeft w:val="-75"/>
              <w:marRight w:val="0"/>
              <w:marTop w:val="30"/>
              <w:marBottom w:val="30"/>
              <w:divBdr>
                <w:top w:val="none" w:sz="0" w:space="0" w:color="auto"/>
                <w:left w:val="none" w:sz="0" w:space="0" w:color="auto"/>
                <w:bottom w:val="none" w:sz="0" w:space="0" w:color="auto"/>
                <w:right w:val="none" w:sz="0" w:space="0" w:color="auto"/>
              </w:divBdr>
              <w:divsChild>
                <w:div w:id="285934404">
                  <w:marLeft w:val="0"/>
                  <w:marRight w:val="0"/>
                  <w:marTop w:val="0"/>
                  <w:marBottom w:val="0"/>
                  <w:divBdr>
                    <w:top w:val="none" w:sz="0" w:space="0" w:color="auto"/>
                    <w:left w:val="none" w:sz="0" w:space="0" w:color="auto"/>
                    <w:bottom w:val="none" w:sz="0" w:space="0" w:color="auto"/>
                    <w:right w:val="none" w:sz="0" w:space="0" w:color="auto"/>
                  </w:divBdr>
                  <w:divsChild>
                    <w:div w:id="1745251893">
                      <w:marLeft w:val="0"/>
                      <w:marRight w:val="0"/>
                      <w:marTop w:val="0"/>
                      <w:marBottom w:val="0"/>
                      <w:divBdr>
                        <w:top w:val="none" w:sz="0" w:space="0" w:color="auto"/>
                        <w:left w:val="none" w:sz="0" w:space="0" w:color="auto"/>
                        <w:bottom w:val="none" w:sz="0" w:space="0" w:color="auto"/>
                        <w:right w:val="none" w:sz="0" w:space="0" w:color="auto"/>
                      </w:divBdr>
                    </w:div>
                  </w:divsChild>
                </w:div>
                <w:div w:id="423841559">
                  <w:marLeft w:val="0"/>
                  <w:marRight w:val="0"/>
                  <w:marTop w:val="0"/>
                  <w:marBottom w:val="0"/>
                  <w:divBdr>
                    <w:top w:val="none" w:sz="0" w:space="0" w:color="auto"/>
                    <w:left w:val="none" w:sz="0" w:space="0" w:color="auto"/>
                    <w:bottom w:val="none" w:sz="0" w:space="0" w:color="auto"/>
                    <w:right w:val="none" w:sz="0" w:space="0" w:color="auto"/>
                  </w:divBdr>
                  <w:divsChild>
                    <w:div w:id="1396200765">
                      <w:marLeft w:val="0"/>
                      <w:marRight w:val="0"/>
                      <w:marTop w:val="0"/>
                      <w:marBottom w:val="0"/>
                      <w:divBdr>
                        <w:top w:val="none" w:sz="0" w:space="0" w:color="auto"/>
                        <w:left w:val="none" w:sz="0" w:space="0" w:color="auto"/>
                        <w:bottom w:val="none" w:sz="0" w:space="0" w:color="auto"/>
                        <w:right w:val="none" w:sz="0" w:space="0" w:color="auto"/>
                      </w:divBdr>
                    </w:div>
                  </w:divsChild>
                </w:div>
                <w:div w:id="429354654">
                  <w:marLeft w:val="0"/>
                  <w:marRight w:val="0"/>
                  <w:marTop w:val="0"/>
                  <w:marBottom w:val="0"/>
                  <w:divBdr>
                    <w:top w:val="none" w:sz="0" w:space="0" w:color="auto"/>
                    <w:left w:val="none" w:sz="0" w:space="0" w:color="auto"/>
                    <w:bottom w:val="none" w:sz="0" w:space="0" w:color="auto"/>
                    <w:right w:val="none" w:sz="0" w:space="0" w:color="auto"/>
                  </w:divBdr>
                  <w:divsChild>
                    <w:div w:id="1240334847">
                      <w:marLeft w:val="0"/>
                      <w:marRight w:val="0"/>
                      <w:marTop w:val="0"/>
                      <w:marBottom w:val="0"/>
                      <w:divBdr>
                        <w:top w:val="none" w:sz="0" w:space="0" w:color="auto"/>
                        <w:left w:val="none" w:sz="0" w:space="0" w:color="auto"/>
                        <w:bottom w:val="none" w:sz="0" w:space="0" w:color="auto"/>
                        <w:right w:val="none" w:sz="0" w:space="0" w:color="auto"/>
                      </w:divBdr>
                    </w:div>
                  </w:divsChild>
                </w:div>
                <w:div w:id="688987651">
                  <w:marLeft w:val="0"/>
                  <w:marRight w:val="0"/>
                  <w:marTop w:val="0"/>
                  <w:marBottom w:val="0"/>
                  <w:divBdr>
                    <w:top w:val="none" w:sz="0" w:space="0" w:color="auto"/>
                    <w:left w:val="none" w:sz="0" w:space="0" w:color="auto"/>
                    <w:bottom w:val="none" w:sz="0" w:space="0" w:color="auto"/>
                    <w:right w:val="none" w:sz="0" w:space="0" w:color="auto"/>
                  </w:divBdr>
                  <w:divsChild>
                    <w:div w:id="1561744351">
                      <w:marLeft w:val="0"/>
                      <w:marRight w:val="0"/>
                      <w:marTop w:val="0"/>
                      <w:marBottom w:val="0"/>
                      <w:divBdr>
                        <w:top w:val="none" w:sz="0" w:space="0" w:color="auto"/>
                        <w:left w:val="none" w:sz="0" w:space="0" w:color="auto"/>
                        <w:bottom w:val="none" w:sz="0" w:space="0" w:color="auto"/>
                        <w:right w:val="none" w:sz="0" w:space="0" w:color="auto"/>
                      </w:divBdr>
                    </w:div>
                  </w:divsChild>
                </w:div>
                <w:div w:id="860627859">
                  <w:marLeft w:val="0"/>
                  <w:marRight w:val="0"/>
                  <w:marTop w:val="0"/>
                  <w:marBottom w:val="0"/>
                  <w:divBdr>
                    <w:top w:val="none" w:sz="0" w:space="0" w:color="auto"/>
                    <w:left w:val="none" w:sz="0" w:space="0" w:color="auto"/>
                    <w:bottom w:val="none" w:sz="0" w:space="0" w:color="auto"/>
                    <w:right w:val="none" w:sz="0" w:space="0" w:color="auto"/>
                  </w:divBdr>
                  <w:divsChild>
                    <w:div w:id="787508536">
                      <w:marLeft w:val="0"/>
                      <w:marRight w:val="0"/>
                      <w:marTop w:val="0"/>
                      <w:marBottom w:val="0"/>
                      <w:divBdr>
                        <w:top w:val="none" w:sz="0" w:space="0" w:color="auto"/>
                        <w:left w:val="none" w:sz="0" w:space="0" w:color="auto"/>
                        <w:bottom w:val="none" w:sz="0" w:space="0" w:color="auto"/>
                        <w:right w:val="none" w:sz="0" w:space="0" w:color="auto"/>
                      </w:divBdr>
                    </w:div>
                  </w:divsChild>
                </w:div>
                <w:div w:id="953249878">
                  <w:marLeft w:val="0"/>
                  <w:marRight w:val="0"/>
                  <w:marTop w:val="0"/>
                  <w:marBottom w:val="0"/>
                  <w:divBdr>
                    <w:top w:val="none" w:sz="0" w:space="0" w:color="auto"/>
                    <w:left w:val="none" w:sz="0" w:space="0" w:color="auto"/>
                    <w:bottom w:val="none" w:sz="0" w:space="0" w:color="auto"/>
                    <w:right w:val="none" w:sz="0" w:space="0" w:color="auto"/>
                  </w:divBdr>
                  <w:divsChild>
                    <w:div w:id="1846287927">
                      <w:marLeft w:val="0"/>
                      <w:marRight w:val="0"/>
                      <w:marTop w:val="0"/>
                      <w:marBottom w:val="0"/>
                      <w:divBdr>
                        <w:top w:val="none" w:sz="0" w:space="0" w:color="auto"/>
                        <w:left w:val="none" w:sz="0" w:space="0" w:color="auto"/>
                        <w:bottom w:val="none" w:sz="0" w:space="0" w:color="auto"/>
                        <w:right w:val="none" w:sz="0" w:space="0" w:color="auto"/>
                      </w:divBdr>
                    </w:div>
                  </w:divsChild>
                </w:div>
                <w:div w:id="1055197508">
                  <w:marLeft w:val="0"/>
                  <w:marRight w:val="0"/>
                  <w:marTop w:val="0"/>
                  <w:marBottom w:val="0"/>
                  <w:divBdr>
                    <w:top w:val="none" w:sz="0" w:space="0" w:color="auto"/>
                    <w:left w:val="none" w:sz="0" w:space="0" w:color="auto"/>
                    <w:bottom w:val="none" w:sz="0" w:space="0" w:color="auto"/>
                    <w:right w:val="none" w:sz="0" w:space="0" w:color="auto"/>
                  </w:divBdr>
                  <w:divsChild>
                    <w:div w:id="1397825670">
                      <w:marLeft w:val="0"/>
                      <w:marRight w:val="0"/>
                      <w:marTop w:val="0"/>
                      <w:marBottom w:val="0"/>
                      <w:divBdr>
                        <w:top w:val="none" w:sz="0" w:space="0" w:color="auto"/>
                        <w:left w:val="none" w:sz="0" w:space="0" w:color="auto"/>
                        <w:bottom w:val="none" w:sz="0" w:space="0" w:color="auto"/>
                        <w:right w:val="none" w:sz="0" w:space="0" w:color="auto"/>
                      </w:divBdr>
                    </w:div>
                  </w:divsChild>
                </w:div>
                <w:div w:id="1185750504">
                  <w:marLeft w:val="0"/>
                  <w:marRight w:val="0"/>
                  <w:marTop w:val="0"/>
                  <w:marBottom w:val="0"/>
                  <w:divBdr>
                    <w:top w:val="none" w:sz="0" w:space="0" w:color="auto"/>
                    <w:left w:val="none" w:sz="0" w:space="0" w:color="auto"/>
                    <w:bottom w:val="none" w:sz="0" w:space="0" w:color="auto"/>
                    <w:right w:val="none" w:sz="0" w:space="0" w:color="auto"/>
                  </w:divBdr>
                  <w:divsChild>
                    <w:div w:id="1436048879">
                      <w:marLeft w:val="0"/>
                      <w:marRight w:val="0"/>
                      <w:marTop w:val="0"/>
                      <w:marBottom w:val="0"/>
                      <w:divBdr>
                        <w:top w:val="none" w:sz="0" w:space="0" w:color="auto"/>
                        <w:left w:val="none" w:sz="0" w:space="0" w:color="auto"/>
                        <w:bottom w:val="none" w:sz="0" w:space="0" w:color="auto"/>
                        <w:right w:val="none" w:sz="0" w:space="0" w:color="auto"/>
                      </w:divBdr>
                    </w:div>
                  </w:divsChild>
                </w:div>
                <w:div w:id="1309360003">
                  <w:marLeft w:val="0"/>
                  <w:marRight w:val="0"/>
                  <w:marTop w:val="0"/>
                  <w:marBottom w:val="0"/>
                  <w:divBdr>
                    <w:top w:val="none" w:sz="0" w:space="0" w:color="auto"/>
                    <w:left w:val="none" w:sz="0" w:space="0" w:color="auto"/>
                    <w:bottom w:val="none" w:sz="0" w:space="0" w:color="auto"/>
                    <w:right w:val="none" w:sz="0" w:space="0" w:color="auto"/>
                  </w:divBdr>
                  <w:divsChild>
                    <w:div w:id="490558849">
                      <w:marLeft w:val="0"/>
                      <w:marRight w:val="0"/>
                      <w:marTop w:val="0"/>
                      <w:marBottom w:val="0"/>
                      <w:divBdr>
                        <w:top w:val="none" w:sz="0" w:space="0" w:color="auto"/>
                        <w:left w:val="none" w:sz="0" w:space="0" w:color="auto"/>
                        <w:bottom w:val="none" w:sz="0" w:space="0" w:color="auto"/>
                        <w:right w:val="none" w:sz="0" w:space="0" w:color="auto"/>
                      </w:divBdr>
                    </w:div>
                  </w:divsChild>
                </w:div>
                <w:div w:id="1499885308">
                  <w:marLeft w:val="0"/>
                  <w:marRight w:val="0"/>
                  <w:marTop w:val="0"/>
                  <w:marBottom w:val="0"/>
                  <w:divBdr>
                    <w:top w:val="none" w:sz="0" w:space="0" w:color="auto"/>
                    <w:left w:val="none" w:sz="0" w:space="0" w:color="auto"/>
                    <w:bottom w:val="none" w:sz="0" w:space="0" w:color="auto"/>
                    <w:right w:val="none" w:sz="0" w:space="0" w:color="auto"/>
                  </w:divBdr>
                  <w:divsChild>
                    <w:div w:id="1053306902">
                      <w:marLeft w:val="0"/>
                      <w:marRight w:val="0"/>
                      <w:marTop w:val="0"/>
                      <w:marBottom w:val="0"/>
                      <w:divBdr>
                        <w:top w:val="none" w:sz="0" w:space="0" w:color="auto"/>
                        <w:left w:val="none" w:sz="0" w:space="0" w:color="auto"/>
                        <w:bottom w:val="none" w:sz="0" w:space="0" w:color="auto"/>
                        <w:right w:val="none" w:sz="0" w:space="0" w:color="auto"/>
                      </w:divBdr>
                    </w:div>
                  </w:divsChild>
                </w:div>
                <w:div w:id="1621960462">
                  <w:marLeft w:val="0"/>
                  <w:marRight w:val="0"/>
                  <w:marTop w:val="0"/>
                  <w:marBottom w:val="0"/>
                  <w:divBdr>
                    <w:top w:val="none" w:sz="0" w:space="0" w:color="auto"/>
                    <w:left w:val="none" w:sz="0" w:space="0" w:color="auto"/>
                    <w:bottom w:val="none" w:sz="0" w:space="0" w:color="auto"/>
                    <w:right w:val="none" w:sz="0" w:space="0" w:color="auto"/>
                  </w:divBdr>
                  <w:divsChild>
                    <w:div w:id="1860194869">
                      <w:marLeft w:val="0"/>
                      <w:marRight w:val="0"/>
                      <w:marTop w:val="0"/>
                      <w:marBottom w:val="0"/>
                      <w:divBdr>
                        <w:top w:val="none" w:sz="0" w:space="0" w:color="auto"/>
                        <w:left w:val="none" w:sz="0" w:space="0" w:color="auto"/>
                        <w:bottom w:val="none" w:sz="0" w:space="0" w:color="auto"/>
                        <w:right w:val="none" w:sz="0" w:space="0" w:color="auto"/>
                      </w:divBdr>
                    </w:div>
                  </w:divsChild>
                </w:div>
                <w:div w:id="1657371979">
                  <w:marLeft w:val="0"/>
                  <w:marRight w:val="0"/>
                  <w:marTop w:val="0"/>
                  <w:marBottom w:val="0"/>
                  <w:divBdr>
                    <w:top w:val="none" w:sz="0" w:space="0" w:color="auto"/>
                    <w:left w:val="none" w:sz="0" w:space="0" w:color="auto"/>
                    <w:bottom w:val="none" w:sz="0" w:space="0" w:color="auto"/>
                    <w:right w:val="none" w:sz="0" w:space="0" w:color="auto"/>
                  </w:divBdr>
                  <w:divsChild>
                    <w:div w:id="1468084790">
                      <w:marLeft w:val="0"/>
                      <w:marRight w:val="0"/>
                      <w:marTop w:val="0"/>
                      <w:marBottom w:val="0"/>
                      <w:divBdr>
                        <w:top w:val="none" w:sz="0" w:space="0" w:color="auto"/>
                        <w:left w:val="none" w:sz="0" w:space="0" w:color="auto"/>
                        <w:bottom w:val="none" w:sz="0" w:space="0" w:color="auto"/>
                        <w:right w:val="none" w:sz="0" w:space="0" w:color="auto"/>
                      </w:divBdr>
                    </w:div>
                  </w:divsChild>
                </w:div>
                <w:div w:id="1688214303">
                  <w:marLeft w:val="0"/>
                  <w:marRight w:val="0"/>
                  <w:marTop w:val="0"/>
                  <w:marBottom w:val="0"/>
                  <w:divBdr>
                    <w:top w:val="none" w:sz="0" w:space="0" w:color="auto"/>
                    <w:left w:val="none" w:sz="0" w:space="0" w:color="auto"/>
                    <w:bottom w:val="none" w:sz="0" w:space="0" w:color="auto"/>
                    <w:right w:val="none" w:sz="0" w:space="0" w:color="auto"/>
                  </w:divBdr>
                  <w:divsChild>
                    <w:div w:id="1209729680">
                      <w:marLeft w:val="0"/>
                      <w:marRight w:val="0"/>
                      <w:marTop w:val="0"/>
                      <w:marBottom w:val="0"/>
                      <w:divBdr>
                        <w:top w:val="none" w:sz="0" w:space="0" w:color="auto"/>
                        <w:left w:val="none" w:sz="0" w:space="0" w:color="auto"/>
                        <w:bottom w:val="none" w:sz="0" w:space="0" w:color="auto"/>
                        <w:right w:val="none" w:sz="0" w:space="0" w:color="auto"/>
                      </w:divBdr>
                    </w:div>
                  </w:divsChild>
                </w:div>
                <w:div w:id="1725448854">
                  <w:marLeft w:val="0"/>
                  <w:marRight w:val="0"/>
                  <w:marTop w:val="0"/>
                  <w:marBottom w:val="0"/>
                  <w:divBdr>
                    <w:top w:val="none" w:sz="0" w:space="0" w:color="auto"/>
                    <w:left w:val="none" w:sz="0" w:space="0" w:color="auto"/>
                    <w:bottom w:val="none" w:sz="0" w:space="0" w:color="auto"/>
                    <w:right w:val="none" w:sz="0" w:space="0" w:color="auto"/>
                  </w:divBdr>
                  <w:divsChild>
                    <w:div w:id="1320964945">
                      <w:marLeft w:val="0"/>
                      <w:marRight w:val="0"/>
                      <w:marTop w:val="0"/>
                      <w:marBottom w:val="0"/>
                      <w:divBdr>
                        <w:top w:val="none" w:sz="0" w:space="0" w:color="auto"/>
                        <w:left w:val="none" w:sz="0" w:space="0" w:color="auto"/>
                        <w:bottom w:val="none" w:sz="0" w:space="0" w:color="auto"/>
                        <w:right w:val="none" w:sz="0" w:space="0" w:color="auto"/>
                      </w:divBdr>
                    </w:div>
                  </w:divsChild>
                </w:div>
                <w:div w:id="1869416541">
                  <w:marLeft w:val="0"/>
                  <w:marRight w:val="0"/>
                  <w:marTop w:val="0"/>
                  <w:marBottom w:val="0"/>
                  <w:divBdr>
                    <w:top w:val="none" w:sz="0" w:space="0" w:color="auto"/>
                    <w:left w:val="none" w:sz="0" w:space="0" w:color="auto"/>
                    <w:bottom w:val="none" w:sz="0" w:space="0" w:color="auto"/>
                    <w:right w:val="none" w:sz="0" w:space="0" w:color="auto"/>
                  </w:divBdr>
                  <w:divsChild>
                    <w:div w:id="1710952769">
                      <w:marLeft w:val="0"/>
                      <w:marRight w:val="0"/>
                      <w:marTop w:val="0"/>
                      <w:marBottom w:val="0"/>
                      <w:divBdr>
                        <w:top w:val="none" w:sz="0" w:space="0" w:color="auto"/>
                        <w:left w:val="none" w:sz="0" w:space="0" w:color="auto"/>
                        <w:bottom w:val="none" w:sz="0" w:space="0" w:color="auto"/>
                        <w:right w:val="none" w:sz="0" w:space="0" w:color="auto"/>
                      </w:divBdr>
                    </w:div>
                  </w:divsChild>
                </w:div>
                <w:div w:id="1947157921">
                  <w:marLeft w:val="0"/>
                  <w:marRight w:val="0"/>
                  <w:marTop w:val="0"/>
                  <w:marBottom w:val="0"/>
                  <w:divBdr>
                    <w:top w:val="none" w:sz="0" w:space="0" w:color="auto"/>
                    <w:left w:val="none" w:sz="0" w:space="0" w:color="auto"/>
                    <w:bottom w:val="none" w:sz="0" w:space="0" w:color="auto"/>
                    <w:right w:val="none" w:sz="0" w:space="0" w:color="auto"/>
                  </w:divBdr>
                  <w:divsChild>
                    <w:div w:id="17594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3864">
          <w:marLeft w:val="0"/>
          <w:marRight w:val="0"/>
          <w:marTop w:val="0"/>
          <w:marBottom w:val="0"/>
          <w:divBdr>
            <w:top w:val="none" w:sz="0" w:space="0" w:color="auto"/>
            <w:left w:val="none" w:sz="0" w:space="0" w:color="auto"/>
            <w:bottom w:val="none" w:sz="0" w:space="0" w:color="auto"/>
            <w:right w:val="none" w:sz="0" w:space="0" w:color="auto"/>
          </w:divBdr>
        </w:div>
        <w:div w:id="818769002">
          <w:marLeft w:val="0"/>
          <w:marRight w:val="0"/>
          <w:marTop w:val="0"/>
          <w:marBottom w:val="0"/>
          <w:divBdr>
            <w:top w:val="none" w:sz="0" w:space="0" w:color="auto"/>
            <w:left w:val="none" w:sz="0" w:space="0" w:color="auto"/>
            <w:bottom w:val="none" w:sz="0" w:space="0" w:color="auto"/>
            <w:right w:val="none" w:sz="0" w:space="0" w:color="auto"/>
          </w:divBdr>
          <w:divsChild>
            <w:div w:id="618293890">
              <w:marLeft w:val="-75"/>
              <w:marRight w:val="0"/>
              <w:marTop w:val="30"/>
              <w:marBottom w:val="30"/>
              <w:divBdr>
                <w:top w:val="none" w:sz="0" w:space="0" w:color="auto"/>
                <w:left w:val="none" w:sz="0" w:space="0" w:color="auto"/>
                <w:bottom w:val="none" w:sz="0" w:space="0" w:color="auto"/>
                <w:right w:val="none" w:sz="0" w:space="0" w:color="auto"/>
              </w:divBdr>
              <w:divsChild>
                <w:div w:id="40326122">
                  <w:marLeft w:val="0"/>
                  <w:marRight w:val="0"/>
                  <w:marTop w:val="0"/>
                  <w:marBottom w:val="0"/>
                  <w:divBdr>
                    <w:top w:val="none" w:sz="0" w:space="0" w:color="auto"/>
                    <w:left w:val="none" w:sz="0" w:space="0" w:color="auto"/>
                    <w:bottom w:val="none" w:sz="0" w:space="0" w:color="auto"/>
                    <w:right w:val="none" w:sz="0" w:space="0" w:color="auto"/>
                  </w:divBdr>
                  <w:divsChild>
                    <w:div w:id="262150435">
                      <w:marLeft w:val="0"/>
                      <w:marRight w:val="0"/>
                      <w:marTop w:val="0"/>
                      <w:marBottom w:val="0"/>
                      <w:divBdr>
                        <w:top w:val="none" w:sz="0" w:space="0" w:color="auto"/>
                        <w:left w:val="none" w:sz="0" w:space="0" w:color="auto"/>
                        <w:bottom w:val="none" w:sz="0" w:space="0" w:color="auto"/>
                        <w:right w:val="none" w:sz="0" w:space="0" w:color="auto"/>
                      </w:divBdr>
                    </w:div>
                    <w:div w:id="377321819">
                      <w:marLeft w:val="0"/>
                      <w:marRight w:val="0"/>
                      <w:marTop w:val="0"/>
                      <w:marBottom w:val="0"/>
                      <w:divBdr>
                        <w:top w:val="none" w:sz="0" w:space="0" w:color="auto"/>
                        <w:left w:val="none" w:sz="0" w:space="0" w:color="auto"/>
                        <w:bottom w:val="none" w:sz="0" w:space="0" w:color="auto"/>
                        <w:right w:val="none" w:sz="0" w:space="0" w:color="auto"/>
                      </w:divBdr>
                    </w:div>
                    <w:div w:id="1072463297">
                      <w:marLeft w:val="0"/>
                      <w:marRight w:val="0"/>
                      <w:marTop w:val="0"/>
                      <w:marBottom w:val="0"/>
                      <w:divBdr>
                        <w:top w:val="none" w:sz="0" w:space="0" w:color="auto"/>
                        <w:left w:val="none" w:sz="0" w:space="0" w:color="auto"/>
                        <w:bottom w:val="none" w:sz="0" w:space="0" w:color="auto"/>
                        <w:right w:val="none" w:sz="0" w:space="0" w:color="auto"/>
                      </w:divBdr>
                    </w:div>
                    <w:div w:id="1100881502">
                      <w:marLeft w:val="0"/>
                      <w:marRight w:val="0"/>
                      <w:marTop w:val="0"/>
                      <w:marBottom w:val="0"/>
                      <w:divBdr>
                        <w:top w:val="none" w:sz="0" w:space="0" w:color="auto"/>
                        <w:left w:val="none" w:sz="0" w:space="0" w:color="auto"/>
                        <w:bottom w:val="none" w:sz="0" w:space="0" w:color="auto"/>
                        <w:right w:val="none" w:sz="0" w:space="0" w:color="auto"/>
                      </w:divBdr>
                    </w:div>
                    <w:div w:id="1735397077">
                      <w:marLeft w:val="0"/>
                      <w:marRight w:val="0"/>
                      <w:marTop w:val="0"/>
                      <w:marBottom w:val="0"/>
                      <w:divBdr>
                        <w:top w:val="none" w:sz="0" w:space="0" w:color="auto"/>
                        <w:left w:val="none" w:sz="0" w:space="0" w:color="auto"/>
                        <w:bottom w:val="none" w:sz="0" w:space="0" w:color="auto"/>
                        <w:right w:val="none" w:sz="0" w:space="0" w:color="auto"/>
                      </w:divBdr>
                    </w:div>
                  </w:divsChild>
                </w:div>
                <w:div w:id="106506773">
                  <w:marLeft w:val="0"/>
                  <w:marRight w:val="0"/>
                  <w:marTop w:val="0"/>
                  <w:marBottom w:val="0"/>
                  <w:divBdr>
                    <w:top w:val="none" w:sz="0" w:space="0" w:color="auto"/>
                    <w:left w:val="none" w:sz="0" w:space="0" w:color="auto"/>
                    <w:bottom w:val="none" w:sz="0" w:space="0" w:color="auto"/>
                    <w:right w:val="none" w:sz="0" w:space="0" w:color="auto"/>
                  </w:divBdr>
                  <w:divsChild>
                    <w:div w:id="1906642268">
                      <w:marLeft w:val="0"/>
                      <w:marRight w:val="0"/>
                      <w:marTop w:val="0"/>
                      <w:marBottom w:val="0"/>
                      <w:divBdr>
                        <w:top w:val="none" w:sz="0" w:space="0" w:color="auto"/>
                        <w:left w:val="none" w:sz="0" w:space="0" w:color="auto"/>
                        <w:bottom w:val="none" w:sz="0" w:space="0" w:color="auto"/>
                        <w:right w:val="none" w:sz="0" w:space="0" w:color="auto"/>
                      </w:divBdr>
                    </w:div>
                  </w:divsChild>
                </w:div>
                <w:div w:id="108594426">
                  <w:marLeft w:val="0"/>
                  <w:marRight w:val="0"/>
                  <w:marTop w:val="0"/>
                  <w:marBottom w:val="0"/>
                  <w:divBdr>
                    <w:top w:val="none" w:sz="0" w:space="0" w:color="auto"/>
                    <w:left w:val="none" w:sz="0" w:space="0" w:color="auto"/>
                    <w:bottom w:val="none" w:sz="0" w:space="0" w:color="auto"/>
                    <w:right w:val="none" w:sz="0" w:space="0" w:color="auto"/>
                  </w:divBdr>
                  <w:divsChild>
                    <w:div w:id="1365714643">
                      <w:marLeft w:val="0"/>
                      <w:marRight w:val="0"/>
                      <w:marTop w:val="0"/>
                      <w:marBottom w:val="0"/>
                      <w:divBdr>
                        <w:top w:val="none" w:sz="0" w:space="0" w:color="auto"/>
                        <w:left w:val="none" w:sz="0" w:space="0" w:color="auto"/>
                        <w:bottom w:val="none" w:sz="0" w:space="0" w:color="auto"/>
                        <w:right w:val="none" w:sz="0" w:space="0" w:color="auto"/>
                      </w:divBdr>
                    </w:div>
                  </w:divsChild>
                </w:div>
                <w:div w:id="150101079">
                  <w:marLeft w:val="0"/>
                  <w:marRight w:val="0"/>
                  <w:marTop w:val="0"/>
                  <w:marBottom w:val="0"/>
                  <w:divBdr>
                    <w:top w:val="none" w:sz="0" w:space="0" w:color="auto"/>
                    <w:left w:val="none" w:sz="0" w:space="0" w:color="auto"/>
                    <w:bottom w:val="none" w:sz="0" w:space="0" w:color="auto"/>
                    <w:right w:val="none" w:sz="0" w:space="0" w:color="auto"/>
                  </w:divBdr>
                  <w:divsChild>
                    <w:div w:id="1039745312">
                      <w:marLeft w:val="0"/>
                      <w:marRight w:val="0"/>
                      <w:marTop w:val="0"/>
                      <w:marBottom w:val="0"/>
                      <w:divBdr>
                        <w:top w:val="none" w:sz="0" w:space="0" w:color="auto"/>
                        <w:left w:val="none" w:sz="0" w:space="0" w:color="auto"/>
                        <w:bottom w:val="none" w:sz="0" w:space="0" w:color="auto"/>
                        <w:right w:val="none" w:sz="0" w:space="0" w:color="auto"/>
                      </w:divBdr>
                    </w:div>
                  </w:divsChild>
                </w:div>
                <w:div w:id="170415092">
                  <w:marLeft w:val="0"/>
                  <w:marRight w:val="0"/>
                  <w:marTop w:val="0"/>
                  <w:marBottom w:val="0"/>
                  <w:divBdr>
                    <w:top w:val="none" w:sz="0" w:space="0" w:color="auto"/>
                    <w:left w:val="none" w:sz="0" w:space="0" w:color="auto"/>
                    <w:bottom w:val="none" w:sz="0" w:space="0" w:color="auto"/>
                    <w:right w:val="none" w:sz="0" w:space="0" w:color="auto"/>
                  </w:divBdr>
                  <w:divsChild>
                    <w:div w:id="373389042">
                      <w:marLeft w:val="0"/>
                      <w:marRight w:val="0"/>
                      <w:marTop w:val="0"/>
                      <w:marBottom w:val="0"/>
                      <w:divBdr>
                        <w:top w:val="none" w:sz="0" w:space="0" w:color="auto"/>
                        <w:left w:val="none" w:sz="0" w:space="0" w:color="auto"/>
                        <w:bottom w:val="none" w:sz="0" w:space="0" w:color="auto"/>
                        <w:right w:val="none" w:sz="0" w:space="0" w:color="auto"/>
                      </w:divBdr>
                    </w:div>
                    <w:div w:id="689573697">
                      <w:marLeft w:val="0"/>
                      <w:marRight w:val="0"/>
                      <w:marTop w:val="0"/>
                      <w:marBottom w:val="0"/>
                      <w:divBdr>
                        <w:top w:val="none" w:sz="0" w:space="0" w:color="auto"/>
                        <w:left w:val="none" w:sz="0" w:space="0" w:color="auto"/>
                        <w:bottom w:val="none" w:sz="0" w:space="0" w:color="auto"/>
                        <w:right w:val="none" w:sz="0" w:space="0" w:color="auto"/>
                      </w:divBdr>
                    </w:div>
                    <w:div w:id="740056340">
                      <w:marLeft w:val="0"/>
                      <w:marRight w:val="0"/>
                      <w:marTop w:val="0"/>
                      <w:marBottom w:val="0"/>
                      <w:divBdr>
                        <w:top w:val="none" w:sz="0" w:space="0" w:color="auto"/>
                        <w:left w:val="none" w:sz="0" w:space="0" w:color="auto"/>
                        <w:bottom w:val="none" w:sz="0" w:space="0" w:color="auto"/>
                        <w:right w:val="none" w:sz="0" w:space="0" w:color="auto"/>
                      </w:divBdr>
                    </w:div>
                    <w:div w:id="1480227145">
                      <w:marLeft w:val="0"/>
                      <w:marRight w:val="0"/>
                      <w:marTop w:val="0"/>
                      <w:marBottom w:val="0"/>
                      <w:divBdr>
                        <w:top w:val="none" w:sz="0" w:space="0" w:color="auto"/>
                        <w:left w:val="none" w:sz="0" w:space="0" w:color="auto"/>
                        <w:bottom w:val="none" w:sz="0" w:space="0" w:color="auto"/>
                        <w:right w:val="none" w:sz="0" w:space="0" w:color="auto"/>
                      </w:divBdr>
                    </w:div>
                    <w:div w:id="1543782508">
                      <w:marLeft w:val="0"/>
                      <w:marRight w:val="0"/>
                      <w:marTop w:val="0"/>
                      <w:marBottom w:val="0"/>
                      <w:divBdr>
                        <w:top w:val="none" w:sz="0" w:space="0" w:color="auto"/>
                        <w:left w:val="none" w:sz="0" w:space="0" w:color="auto"/>
                        <w:bottom w:val="none" w:sz="0" w:space="0" w:color="auto"/>
                        <w:right w:val="none" w:sz="0" w:space="0" w:color="auto"/>
                      </w:divBdr>
                    </w:div>
                  </w:divsChild>
                </w:div>
                <w:div w:id="214514163">
                  <w:marLeft w:val="0"/>
                  <w:marRight w:val="0"/>
                  <w:marTop w:val="0"/>
                  <w:marBottom w:val="0"/>
                  <w:divBdr>
                    <w:top w:val="none" w:sz="0" w:space="0" w:color="auto"/>
                    <w:left w:val="none" w:sz="0" w:space="0" w:color="auto"/>
                    <w:bottom w:val="none" w:sz="0" w:space="0" w:color="auto"/>
                    <w:right w:val="none" w:sz="0" w:space="0" w:color="auto"/>
                  </w:divBdr>
                  <w:divsChild>
                    <w:div w:id="278490737">
                      <w:marLeft w:val="0"/>
                      <w:marRight w:val="0"/>
                      <w:marTop w:val="0"/>
                      <w:marBottom w:val="0"/>
                      <w:divBdr>
                        <w:top w:val="none" w:sz="0" w:space="0" w:color="auto"/>
                        <w:left w:val="none" w:sz="0" w:space="0" w:color="auto"/>
                        <w:bottom w:val="none" w:sz="0" w:space="0" w:color="auto"/>
                        <w:right w:val="none" w:sz="0" w:space="0" w:color="auto"/>
                      </w:divBdr>
                    </w:div>
                  </w:divsChild>
                </w:div>
                <w:div w:id="221597669">
                  <w:marLeft w:val="0"/>
                  <w:marRight w:val="0"/>
                  <w:marTop w:val="0"/>
                  <w:marBottom w:val="0"/>
                  <w:divBdr>
                    <w:top w:val="none" w:sz="0" w:space="0" w:color="auto"/>
                    <w:left w:val="none" w:sz="0" w:space="0" w:color="auto"/>
                    <w:bottom w:val="none" w:sz="0" w:space="0" w:color="auto"/>
                    <w:right w:val="none" w:sz="0" w:space="0" w:color="auto"/>
                  </w:divBdr>
                  <w:divsChild>
                    <w:div w:id="1933540147">
                      <w:marLeft w:val="0"/>
                      <w:marRight w:val="0"/>
                      <w:marTop w:val="0"/>
                      <w:marBottom w:val="0"/>
                      <w:divBdr>
                        <w:top w:val="none" w:sz="0" w:space="0" w:color="auto"/>
                        <w:left w:val="none" w:sz="0" w:space="0" w:color="auto"/>
                        <w:bottom w:val="none" w:sz="0" w:space="0" w:color="auto"/>
                        <w:right w:val="none" w:sz="0" w:space="0" w:color="auto"/>
                      </w:divBdr>
                    </w:div>
                  </w:divsChild>
                </w:div>
                <w:div w:id="288897996">
                  <w:marLeft w:val="0"/>
                  <w:marRight w:val="0"/>
                  <w:marTop w:val="0"/>
                  <w:marBottom w:val="0"/>
                  <w:divBdr>
                    <w:top w:val="none" w:sz="0" w:space="0" w:color="auto"/>
                    <w:left w:val="none" w:sz="0" w:space="0" w:color="auto"/>
                    <w:bottom w:val="none" w:sz="0" w:space="0" w:color="auto"/>
                    <w:right w:val="none" w:sz="0" w:space="0" w:color="auto"/>
                  </w:divBdr>
                  <w:divsChild>
                    <w:div w:id="1640844063">
                      <w:marLeft w:val="0"/>
                      <w:marRight w:val="0"/>
                      <w:marTop w:val="0"/>
                      <w:marBottom w:val="0"/>
                      <w:divBdr>
                        <w:top w:val="none" w:sz="0" w:space="0" w:color="auto"/>
                        <w:left w:val="none" w:sz="0" w:space="0" w:color="auto"/>
                        <w:bottom w:val="none" w:sz="0" w:space="0" w:color="auto"/>
                        <w:right w:val="none" w:sz="0" w:space="0" w:color="auto"/>
                      </w:divBdr>
                    </w:div>
                  </w:divsChild>
                </w:div>
                <w:div w:id="315109631">
                  <w:marLeft w:val="0"/>
                  <w:marRight w:val="0"/>
                  <w:marTop w:val="0"/>
                  <w:marBottom w:val="0"/>
                  <w:divBdr>
                    <w:top w:val="none" w:sz="0" w:space="0" w:color="auto"/>
                    <w:left w:val="none" w:sz="0" w:space="0" w:color="auto"/>
                    <w:bottom w:val="none" w:sz="0" w:space="0" w:color="auto"/>
                    <w:right w:val="none" w:sz="0" w:space="0" w:color="auto"/>
                  </w:divBdr>
                  <w:divsChild>
                    <w:div w:id="644823858">
                      <w:marLeft w:val="0"/>
                      <w:marRight w:val="0"/>
                      <w:marTop w:val="0"/>
                      <w:marBottom w:val="0"/>
                      <w:divBdr>
                        <w:top w:val="none" w:sz="0" w:space="0" w:color="auto"/>
                        <w:left w:val="none" w:sz="0" w:space="0" w:color="auto"/>
                        <w:bottom w:val="none" w:sz="0" w:space="0" w:color="auto"/>
                        <w:right w:val="none" w:sz="0" w:space="0" w:color="auto"/>
                      </w:divBdr>
                    </w:div>
                  </w:divsChild>
                </w:div>
                <w:div w:id="325474729">
                  <w:marLeft w:val="0"/>
                  <w:marRight w:val="0"/>
                  <w:marTop w:val="0"/>
                  <w:marBottom w:val="0"/>
                  <w:divBdr>
                    <w:top w:val="none" w:sz="0" w:space="0" w:color="auto"/>
                    <w:left w:val="none" w:sz="0" w:space="0" w:color="auto"/>
                    <w:bottom w:val="none" w:sz="0" w:space="0" w:color="auto"/>
                    <w:right w:val="none" w:sz="0" w:space="0" w:color="auto"/>
                  </w:divBdr>
                  <w:divsChild>
                    <w:div w:id="80759687">
                      <w:marLeft w:val="0"/>
                      <w:marRight w:val="0"/>
                      <w:marTop w:val="0"/>
                      <w:marBottom w:val="0"/>
                      <w:divBdr>
                        <w:top w:val="none" w:sz="0" w:space="0" w:color="auto"/>
                        <w:left w:val="none" w:sz="0" w:space="0" w:color="auto"/>
                        <w:bottom w:val="none" w:sz="0" w:space="0" w:color="auto"/>
                        <w:right w:val="none" w:sz="0" w:space="0" w:color="auto"/>
                      </w:divBdr>
                    </w:div>
                  </w:divsChild>
                </w:div>
                <w:div w:id="374545298">
                  <w:marLeft w:val="0"/>
                  <w:marRight w:val="0"/>
                  <w:marTop w:val="0"/>
                  <w:marBottom w:val="0"/>
                  <w:divBdr>
                    <w:top w:val="none" w:sz="0" w:space="0" w:color="auto"/>
                    <w:left w:val="none" w:sz="0" w:space="0" w:color="auto"/>
                    <w:bottom w:val="none" w:sz="0" w:space="0" w:color="auto"/>
                    <w:right w:val="none" w:sz="0" w:space="0" w:color="auto"/>
                  </w:divBdr>
                  <w:divsChild>
                    <w:div w:id="1864972102">
                      <w:marLeft w:val="0"/>
                      <w:marRight w:val="0"/>
                      <w:marTop w:val="0"/>
                      <w:marBottom w:val="0"/>
                      <w:divBdr>
                        <w:top w:val="none" w:sz="0" w:space="0" w:color="auto"/>
                        <w:left w:val="none" w:sz="0" w:space="0" w:color="auto"/>
                        <w:bottom w:val="none" w:sz="0" w:space="0" w:color="auto"/>
                        <w:right w:val="none" w:sz="0" w:space="0" w:color="auto"/>
                      </w:divBdr>
                    </w:div>
                  </w:divsChild>
                </w:div>
                <w:div w:id="390232240">
                  <w:marLeft w:val="0"/>
                  <w:marRight w:val="0"/>
                  <w:marTop w:val="0"/>
                  <w:marBottom w:val="0"/>
                  <w:divBdr>
                    <w:top w:val="none" w:sz="0" w:space="0" w:color="auto"/>
                    <w:left w:val="none" w:sz="0" w:space="0" w:color="auto"/>
                    <w:bottom w:val="none" w:sz="0" w:space="0" w:color="auto"/>
                    <w:right w:val="none" w:sz="0" w:space="0" w:color="auto"/>
                  </w:divBdr>
                  <w:divsChild>
                    <w:div w:id="1931545698">
                      <w:marLeft w:val="0"/>
                      <w:marRight w:val="0"/>
                      <w:marTop w:val="0"/>
                      <w:marBottom w:val="0"/>
                      <w:divBdr>
                        <w:top w:val="none" w:sz="0" w:space="0" w:color="auto"/>
                        <w:left w:val="none" w:sz="0" w:space="0" w:color="auto"/>
                        <w:bottom w:val="none" w:sz="0" w:space="0" w:color="auto"/>
                        <w:right w:val="none" w:sz="0" w:space="0" w:color="auto"/>
                      </w:divBdr>
                    </w:div>
                  </w:divsChild>
                </w:div>
                <w:div w:id="398527490">
                  <w:marLeft w:val="0"/>
                  <w:marRight w:val="0"/>
                  <w:marTop w:val="0"/>
                  <w:marBottom w:val="0"/>
                  <w:divBdr>
                    <w:top w:val="none" w:sz="0" w:space="0" w:color="auto"/>
                    <w:left w:val="none" w:sz="0" w:space="0" w:color="auto"/>
                    <w:bottom w:val="none" w:sz="0" w:space="0" w:color="auto"/>
                    <w:right w:val="none" w:sz="0" w:space="0" w:color="auto"/>
                  </w:divBdr>
                  <w:divsChild>
                    <w:div w:id="289635816">
                      <w:marLeft w:val="0"/>
                      <w:marRight w:val="0"/>
                      <w:marTop w:val="0"/>
                      <w:marBottom w:val="0"/>
                      <w:divBdr>
                        <w:top w:val="none" w:sz="0" w:space="0" w:color="auto"/>
                        <w:left w:val="none" w:sz="0" w:space="0" w:color="auto"/>
                        <w:bottom w:val="none" w:sz="0" w:space="0" w:color="auto"/>
                        <w:right w:val="none" w:sz="0" w:space="0" w:color="auto"/>
                      </w:divBdr>
                    </w:div>
                    <w:div w:id="370807016">
                      <w:marLeft w:val="0"/>
                      <w:marRight w:val="0"/>
                      <w:marTop w:val="0"/>
                      <w:marBottom w:val="0"/>
                      <w:divBdr>
                        <w:top w:val="none" w:sz="0" w:space="0" w:color="auto"/>
                        <w:left w:val="none" w:sz="0" w:space="0" w:color="auto"/>
                        <w:bottom w:val="none" w:sz="0" w:space="0" w:color="auto"/>
                        <w:right w:val="none" w:sz="0" w:space="0" w:color="auto"/>
                      </w:divBdr>
                    </w:div>
                    <w:div w:id="844130721">
                      <w:marLeft w:val="0"/>
                      <w:marRight w:val="0"/>
                      <w:marTop w:val="0"/>
                      <w:marBottom w:val="0"/>
                      <w:divBdr>
                        <w:top w:val="none" w:sz="0" w:space="0" w:color="auto"/>
                        <w:left w:val="none" w:sz="0" w:space="0" w:color="auto"/>
                        <w:bottom w:val="none" w:sz="0" w:space="0" w:color="auto"/>
                        <w:right w:val="none" w:sz="0" w:space="0" w:color="auto"/>
                      </w:divBdr>
                      <w:divsChild>
                        <w:div w:id="38095908">
                          <w:marLeft w:val="0"/>
                          <w:marRight w:val="0"/>
                          <w:marTop w:val="30"/>
                          <w:marBottom w:val="30"/>
                          <w:divBdr>
                            <w:top w:val="none" w:sz="0" w:space="0" w:color="auto"/>
                            <w:left w:val="none" w:sz="0" w:space="0" w:color="auto"/>
                            <w:bottom w:val="none" w:sz="0" w:space="0" w:color="auto"/>
                            <w:right w:val="none" w:sz="0" w:space="0" w:color="auto"/>
                          </w:divBdr>
                          <w:divsChild>
                            <w:div w:id="63995866">
                              <w:marLeft w:val="0"/>
                              <w:marRight w:val="0"/>
                              <w:marTop w:val="0"/>
                              <w:marBottom w:val="0"/>
                              <w:divBdr>
                                <w:top w:val="none" w:sz="0" w:space="0" w:color="auto"/>
                                <w:left w:val="none" w:sz="0" w:space="0" w:color="auto"/>
                                <w:bottom w:val="none" w:sz="0" w:space="0" w:color="auto"/>
                                <w:right w:val="none" w:sz="0" w:space="0" w:color="auto"/>
                              </w:divBdr>
                              <w:divsChild>
                                <w:div w:id="1212957611">
                                  <w:marLeft w:val="0"/>
                                  <w:marRight w:val="0"/>
                                  <w:marTop w:val="0"/>
                                  <w:marBottom w:val="0"/>
                                  <w:divBdr>
                                    <w:top w:val="none" w:sz="0" w:space="0" w:color="auto"/>
                                    <w:left w:val="none" w:sz="0" w:space="0" w:color="auto"/>
                                    <w:bottom w:val="none" w:sz="0" w:space="0" w:color="auto"/>
                                    <w:right w:val="none" w:sz="0" w:space="0" w:color="auto"/>
                                  </w:divBdr>
                                </w:div>
                              </w:divsChild>
                            </w:div>
                            <w:div w:id="287859404">
                              <w:marLeft w:val="0"/>
                              <w:marRight w:val="0"/>
                              <w:marTop w:val="0"/>
                              <w:marBottom w:val="0"/>
                              <w:divBdr>
                                <w:top w:val="none" w:sz="0" w:space="0" w:color="auto"/>
                                <w:left w:val="none" w:sz="0" w:space="0" w:color="auto"/>
                                <w:bottom w:val="none" w:sz="0" w:space="0" w:color="auto"/>
                                <w:right w:val="none" w:sz="0" w:space="0" w:color="auto"/>
                              </w:divBdr>
                              <w:divsChild>
                                <w:div w:id="1411736904">
                                  <w:marLeft w:val="0"/>
                                  <w:marRight w:val="0"/>
                                  <w:marTop w:val="0"/>
                                  <w:marBottom w:val="0"/>
                                  <w:divBdr>
                                    <w:top w:val="none" w:sz="0" w:space="0" w:color="auto"/>
                                    <w:left w:val="none" w:sz="0" w:space="0" w:color="auto"/>
                                    <w:bottom w:val="none" w:sz="0" w:space="0" w:color="auto"/>
                                    <w:right w:val="none" w:sz="0" w:space="0" w:color="auto"/>
                                  </w:divBdr>
                                </w:div>
                              </w:divsChild>
                            </w:div>
                            <w:div w:id="875773915">
                              <w:marLeft w:val="0"/>
                              <w:marRight w:val="0"/>
                              <w:marTop w:val="0"/>
                              <w:marBottom w:val="0"/>
                              <w:divBdr>
                                <w:top w:val="none" w:sz="0" w:space="0" w:color="auto"/>
                                <w:left w:val="none" w:sz="0" w:space="0" w:color="auto"/>
                                <w:bottom w:val="none" w:sz="0" w:space="0" w:color="auto"/>
                                <w:right w:val="none" w:sz="0" w:space="0" w:color="auto"/>
                              </w:divBdr>
                              <w:divsChild>
                                <w:div w:id="153183097">
                                  <w:marLeft w:val="0"/>
                                  <w:marRight w:val="0"/>
                                  <w:marTop w:val="0"/>
                                  <w:marBottom w:val="0"/>
                                  <w:divBdr>
                                    <w:top w:val="none" w:sz="0" w:space="0" w:color="auto"/>
                                    <w:left w:val="none" w:sz="0" w:space="0" w:color="auto"/>
                                    <w:bottom w:val="none" w:sz="0" w:space="0" w:color="auto"/>
                                    <w:right w:val="none" w:sz="0" w:space="0" w:color="auto"/>
                                  </w:divBdr>
                                </w:div>
                              </w:divsChild>
                            </w:div>
                            <w:div w:id="1300109883">
                              <w:marLeft w:val="0"/>
                              <w:marRight w:val="0"/>
                              <w:marTop w:val="0"/>
                              <w:marBottom w:val="0"/>
                              <w:divBdr>
                                <w:top w:val="none" w:sz="0" w:space="0" w:color="auto"/>
                                <w:left w:val="none" w:sz="0" w:space="0" w:color="auto"/>
                                <w:bottom w:val="none" w:sz="0" w:space="0" w:color="auto"/>
                                <w:right w:val="none" w:sz="0" w:space="0" w:color="auto"/>
                              </w:divBdr>
                              <w:divsChild>
                                <w:div w:id="210389380">
                                  <w:marLeft w:val="0"/>
                                  <w:marRight w:val="0"/>
                                  <w:marTop w:val="0"/>
                                  <w:marBottom w:val="0"/>
                                  <w:divBdr>
                                    <w:top w:val="none" w:sz="0" w:space="0" w:color="auto"/>
                                    <w:left w:val="none" w:sz="0" w:space="0" w:color="auto"/>
                                    <w:bottom w:val="none" w:sz="0" w:space="0" w:color="auto"/>
                                    <w:right w:val="none" w:sz="0" w:space="0" w:color="auto"/>
                                  </w:divBdr>
                                </w:div>
                                <w:div w:id="1390377506">
                                  <w:marLeft w:val="0"/>
                                  <w:marRight w:val="0"/>
                                  <w:marTop w:val="0"/>
                                  <w:marBottom w:val="0"/>
                                  <w:divBdr>
                                    <w:top w:val="none" w:sz="0" w:space="0" w:color="auto"/>
                                    <w:left w:val="none" w:sz="0" w:space="0" w:color="auto"/>
                                    <w:bottom w:val="none" w:sz="0" w:space="0" w:color="auto"/>
                                    <w:right w:val="none" w:sz="0" w:space="0" w:color="auto"/>
                                  </w:divBdr>
                                </w:div>
                                <w:div w:id="1960456034">
                                  <w:marLeft w:val="0"/>
                                  <w:marRight w:val="0"/>
                                  <w:marTop w:val="0"/>
                                  <w:marBottom w:val="0"/>
                                  <w:divBdr>
                                    <w:top w:val="none" w:sz="0" w:space="0" w:color="auto"/>
                                    <w:left w:val="none" w:sz="0" w:space="0" w:color="auto"/>
                                    <w:bottom w:val="none" w:sz="0" w:space="0" w:color="auto"/>
                                    <w:right w:val="none" w:sz="0" w:space="0" w:color="auto"/>
                                  </w:divBdr>
                                </w:div>
                              </w:divsChild>
                            </w:div>
                            <w:div w:id="1491947321">
                              <w:marLeft w:val="0"/>
                              <w:marRight w:val="0"/>
                              <w:marTop w:val="0"/>
                              <w:marBottom w:val="0"/>
                              <w:divBdr>
                                <w:top w:val="none" w:sz="0" w:space="0" w:color="auto"/>
                                <w:left w:val="none" w:sz="0" w:space="0" w:color="auto"/>
                                <w:bottom w:val="none" w:sz="0" w:space="0" w:color="auto"/>
                                <w:right w:val="none" w:sz="0" w:space="0" w:color="auto"/>
                              </w:divBdr>
                              <w:divsChild>
                                <w:div w:id="1327368305">
                                  <w:marLeft w:val="0"/>
                                  <w:marRight w:val="0"/>
                                  <w:marTop w:val="0"/>
                                  <w:marBottom w:val="0"/>
                                  <w:divBdr>
                                    <w:top w:val="none" w:sz="0" w:space="0" w:color="auto"/>
                                    <w:left w:val="none" w:sz="0" w:space="0" w:color="auto"/>
                                    <w:bottom w:val="none" w:sz="0" w:space="0" w:color="auto"/>
                                    <w:right w:val="none" w:sz="0" w:space="0" w:color="auto"/>
                                  </w:divBdr>
                                </w:div>
                              </w:divsChild>
                            </w:div>
                            <w:div w:id="2074423218">
                              <w:marLeft w:val="0"/>
                              <w:marRight w:val="0"/>
                              <w:marTop w:val="0"/>
                              <w:marBottom w:val="0"/>
                              <w:divBdr>
                                <w:top w:val="none" w:sz="0" w:space="0" w:color="auto"/>
                                <w:left w:val="none" w:sz="0" w:space="0" w:color="auto"/>
                                <w:bottom w:val="none" w:sz="0" w:space="0" w:color="auto"/>
                                <w:right w:val="none" w:sz="0" w:space="0" w:color="auto"/>
                              </w:divBdr>
                              <w:divsChild>
                                <w:div w:id="1632712961">
                                  <w:marLeft w:val="0"/>
                                  <w:marRight w:val="0"/>
                                  <w:marTop w:val="0"/>
                                  <w:marBottom w:val="0"/>
                                  <w:divBdr>
                                    <w:top w:val="none" w:sz="0" w:space="0" w:color="auto"/>
                                    <w:left w:val="none" w:sz="0" w:space="0" w:color="auto"/>
                                    <w:bottom w:val="none" w:sz="0" w:space="0" w:color="auto"/>
                                    <w:right w:val="none" w:sz="0" w:space="0" w:color="auto"/>
                                  </w:divBdr>
                                </w:div>
                                <w:div w:id="1679190777">
                                  <w:marLeft w:val="0"/>
                                  <w:marRight w:val="0"/>
                                  <w:marTop w:val="0"/>
                                  <w:marBottom w:val="0"/>
                                  <w:divBdr>
                                    <w:top w:val="none" w:sz="0" w:space="0" w:color="auto"/>
                                    <w:left w:val="none" w:sz="0" w:space="0" w:color="auto"/>
                                    <w:bottom w:val="none" w:sz="0" w:space="0" w:color="auto"/>
                                    <w:right w:val="none" w:sz="0" w:space="0" w:color="auto"/>
                                  </w:divBdr>
                                </w:div>
                                <w:div w:id="19073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49290">
                      <w:marLeft w:val="0"/>
                      <w:marRight w:val="0"/>
                      <w:marTop w:val="0"/>
                      <w:marBottom w:val="0"/>
                      <w:divBdr>
                        <w:top w:val="none" w:sz="0" w:space="0" w:color="auto"/>
                        <w:left w:val="none" w:sz="0" w:space="0" w:color="auto"/>
                        <w:bottom w:val="none" w:sz="0" w:space="0" w:color="auto"/>
                        <w:right w:val="none" w:sz="0" w:space="0" w:color="auto"/>
                      </w:divBdr>
                      <w:divsChild>
                        <w:div w:id="1671442994">
                          <w:marLeft w:val="0"/>
                          <w:marRight w:val="0"/>
                          <w:marTop w:val="30"/>
                          <w:marBottom w:val="30"/>
                          <w:divBdr>
                            <w:top w:val="none" w:sz="0" w:space="0" w:color="auto"/>
                            <w:left w:val="none" w:sz="0" w:space="0" w:color="auto"/>
                            <w:bottom w:val="none" w:sz="0" w:space="0" w:color="auto"/>
                            <w:right w:val="none" w:sz="0" w:space="0" w:color="auto"/>
                          </w:divBdr>
                          <w:divsChild>
                            <w:div w:id="89207230">
                              <w:marLeft w:val="0"/>
                              <w:marRight w:val="0"/>
                              <w:marTop w:val="0"/>
                              <w:marBottom w:val="0"/>
                              <w:divBdr>
                                <w:top w:val="none" w:sz="0" w:space="0" w:color="auto"/>
                                <w:left w:val="none" w:sz="0" w:space="0" w:color="auto"/>
                                <w:bottom w:val="none" w:sz="0" w:space="0" w:color="auto"/>
                                <w:right w:val="none" w:sz="0" w:space="0" w:color="auto"/>
                              </w:divBdr>
                              <w:divsChild>
                                <w:div w:id="195429836">
                                  <w:marLeft w:val="0"/>
                                  <w:marRight w:val="0"/>
                                  <w:marTop w:val="0"/>
                                  <w:marBottom w:val="0"/>
                                  <w:divBdr>
                                    <w:top w:val="none" w:sz="0" w:space="0" w:color="auto"/>
                                    <w:left w:val="none" w:sz="0" w:space="0" w:color="auto"/>
                                    <w:bottom w:val="none" w:sz="0" w:space="0" w:color="auto"/>
                                    <w:right w:val="none" w:sz="0" w:space="0" w:color="auto"/>
                                  </w:divBdr>
                                </w:div>
                                <w:div w:id="1163156235">
                                  <w:marLeft w:val="0"/>
                                  <w:marRight w:val="0"/>
                                  <w:marTop w:val="0"/>
                                  <w:marBottom w:val="0"/>
                                  <w:divBdr>
                                    <w:top w:val="none" w:sz="0" w:space="0" w:color="auto"/>
                                    <w:left w:val="none" w:sz="0" w:space="0" w:color="auto"/>
                                    <w:bottom w:val="none" w:sz="0" w:space="0" w:color="auto"/>
                                    <w:right w:val="none" w:sz="0" w:space="0" w:color="auto"/>
                                  </w:divBdr>
                                </w:div>
                                <w:div w:id="1220630918">
                                  <w:marLeft w:val="0"/>
                                  <w:marRight w:val="0"/>
                                  <w:marTop w:val="0"/>
                                  <w:marBottom w:val="0"/>
                                  <w:divBdr>
                                    <w:top w:val="none" w:sz="0" w:space="0" w:color="auto"/>
                                    <w:left w:val="none" w:sz="0" w:space="0" w:color="auto"/>
                                    <w:bottom w:val="none" w:sz="0" w:space="0" w:color="auto"/>
                                    <w:right w:val="none" w:sz="0" w:space="0" w:color="auto"/>
                                  </w:divBdr>
                                </w:div>
                                <w:div w:id="1609850842">
                                  <w:marLeft w:val="0"/>
                                  <w:marRight w:val="0"/>
                                  <w:marTop w:val="0"/>
                                  <w:marBottom w:val="0"/>
                                  <w:divBdr>
                                    <w:top w:val="none" w:sz="0" w:space="0" w:color="auto"/>
                                    <w:left w:val="none" w:sz="0" w:space="0" w:color="auto"/>
                                    <w:bottom w:val="none" w:sz="0" w:space="0" w:color="auto"/>
                                    <w:right w:val="none" w:sz="0" w:space="0" w:color="auto"/>
                                  </w:divBdr>
                                </w:div>
                              </w:divsChild>
                            </w:div>
                            <w:div w:id="519323557">
                              <w:marLeft w:val="0"/>
                              <w:marRight w:val="0"/>
                              <w:marTop w:val="0"/>
                              <w:marBottom w:val="0"/>
                              <w:divBdr>
                                <w:top w:val="none" w:sz="0" w:space="0" w:color="auto"/>
                                <w:left w:val="none" w:sz="0" w:space="0" w:color="auto"/>
                                <w:bottom w:val="none" w:sz="0" w:space="0" w:color="auto"/>
                                <w:right w:val="none" w:sz="0" w:space="0" w:color="auto"/>
                              </w:divBdr>
                              <w:divsChild>
                                <w:div w:id="627779050">
                                  <w:marLeft w:val="0"/>
                                  <w:marRight w:val="0"/>
                                  <w:marTop w:val="0"/>
                                  <w:marBottom w:val="0"/>
                                  <w:divBdr>
                                    <w:top w:val="none" w:sz="0" w:space="0" w:color="auto"/>
                                    <w:left w:val="none" w:sz="0" w:space="0" w:color="auto"/>
                                    <w:bottom w:val="none" w:sz="0" w:space="0" w:color="auto"/>
                                    <w:right w:val="none" w:sz="0" w:space="0" w:color="auto"/>
                                  </w:divBdr>
                                </w:div>
                              </w:divsChild>
                            </w:div>
                            <w:div w:id="960302204">
                              <w:marLeft w:val="0"/>
                              <w:marRight w:val="0"/>
                              <w:marTop w:val="0"/>
                              <w:marBottom w:val="0"/>
                              <w:divBdr>
                                <w:top w:val="none" w:sz="0" w:space="0" w:color="auto"/>
                                <w:left w:val="none" w:sz="0" w:space="0" w:color="auto"/>
                                <w:bottom w:val="none" w:sz="0" w:space="0" w:color="auto"/>
                                <w:right w:val="none" w:sz="0" w:space="0" w:color="auto"/>
                              </w:divBdr>
                              <w:divsChild>
                                <w:div w:id="818809248">
                                  <w:marLeft w:val="0"/>
                                  <w:marRight w:val="0"/>
                                  <w:marTop w:val="0"/>
                                  <w:marBottom w:val="0"/>
                                  <w:divBdr>
                                    <w:top w:val="none" w:sz="0" w:space="0" w:color="auto"/>
                                    <w:left w:val="none" w:sz="0" w:space="0" w:color="auto"/>
                                    <w:bottom w:val="none" w:sz="0" w:space="0" w:color="auto"/>
                                    <w:right w:val="none" w:sz="0" w:space="0" w:color="auto"/>
                                  </w:divBdr>
                                </w:div>
                              </w:divsChild>
                            </w:div>
                            <w:div w:id="1124615301">
                              <w:marLeft w:val="0"/>
                              <w:marRight w:val="0"/>
                              <w:marTop w:val="0"/>
                              <w:marBottom w:val="0"/>
                              <w:divBdr>
                                <w:top w:val="none" w:sz="0" w:space="0" w:color="auto"/>
                                <w:left w:val="none" w:sz="0" w:space="0" w:color="auto"/>
                                <w:bottom w:val="none" w:sz="0" w:space="0" w:color="auto"/>
                                <w:right w:val="none" w:sz="0" w:space="0" w:color="auto"/>
                              </w:divBdr>
                              <w:divsChild>
                                <w:div w:id="307050585">
                                  <w:marLeft w:val="0"/>
                                  <w:marRight w:val="0"/>
                                  <w:marTop w:val="0"/>
                                  <w:marBottom w:val="0"/>
                                  <w:divBdr>
                                    <w:top w:val="none" w:sz="0" w:space="0" w:color="auto"/>
                                    <w:left w:val="none" w:sz="0" w:space="0" w:color="auto"/>
                                    <w:bottom w:val="none" w:sz="0" w:space="0" w:color="auto"/>
                                    <w:right w:val="none" w:sz="0" w:space="0" w:color="auto"/>
                                  </w:divBdr>
                                </w:div>
                                <w:div w:id="979000720">
                                  <w:marLeft w:val="0"/>
                                  <w:marRight w:val="0"/>
                                  <w:marTop w:val="0"/>
                                  <w:marBottom w:val="0"/>
                                  <w:divBdr>
                                    <w:top w:val="none" w:sz="0" w:space="0" w:color="auto"/>
                                    <w:left w:val="none" w:sz="0" w:space="0" w:color="auto"/>
                                    <w:bottom w:val="none" w:sz="0" w:space="0" w:color="auto"/>
                                    <w:right w:val="none" w:sz="0" w:space="0" w:color="auto"/>
                                  </w:divBdr>
                                </w:div>
                                <w:div w:id="1497918311">
                                  <w:marLeft w:val="0"/>
                                  <w:marRight w:val="0"/>
                                  <w:marTop w:val="0"/>
                                  <w:marBottom w:val="0"/>
                                  <w:divBdr>
                                    <w:top w:val="none" w:sz="0" w:space="0" w:color="auto"/>
                                    <w:left w:val="none" w:sz="0" w:space="0" w:color="auto"/>
                                    <w:bottom w:val="none" w:sz="0" w:space="0" w:color="auto"/>
                                    <w:right w:val="none" w:sz="0" w:space="0" w:color="auto"/>
                                  </w:divBdr>
                                </w:div>
                                <w:div w:id="18563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17450">
                      <w:marLeft w:val="0"/>
                      <w:marRight w:val="0"/>
                      <w:marTop w:val="0"/>
                      <w:marBottom w:val="0"/>
                      <w:divBdr>
                        <w:top w:val="none" w:sz="0" w:space="0" w:color="auto"/>
                        <w:left w:val="none" w:sz="0" w:space="0" w:color="auto"/>
                        <w:bottom w:val="none" w:sz="0" w:space="0" w:color="auto"/>
                        <w:right w:val="none" w:sz="0" w:space="0" w:color="auto"/>
                      </w:divBdr>
                    </w:div>
                    <w:div w:id="1715304309">
                      <w:marLeft w:val="0"/>
                      <w:marRight w:val="0"/>
                      <w:marTop w:val="0"/>
                      <w:marBottom w:val="0"/>
                      <w:divBdr>
                        <w:top w:val="none" w:sz="0" w:space="0" w:color="auto"/>
                        <w:left w:val="none" w:sz="0" w:space="0" w:color="auto"/>
                        <w:bottom w:val="none" w:sz="0" w:space="0" w:color="auto"/>
                        <w:right w:val="none" w:sz="0" w:space="0" w:color="auto"/>
                      </w:divBdr>
                    </w:div>
                    <w:div w:id="1778869195">
                      <w:marLeft w:val="0"/>
                      <w:marRight w:val="0"/>
                      <w:marTop w:val="0"/>
                      <w:marBottom w:val="0"/>
                      <w:divBdr>
                        <w:top w:val="none" w:sz="0" w:space="0" w:color="auto"/>
                        <w:left w:val="none" w:sz="0" w:space="0" w:color="auto"/>
                        <w:bottom w:val="none" w:sz="0" w:space="0" w:color="auto"/>
                        <w:right w:val="none" w:sz="0" w:space="0" w:color="auto"/>
                      </w:divBdr>
                    </w:div>
                    <w:div w:id="2071152133">
                      <w:marLeft w:val="0"/>
                      <w:marRight w:val="0"/>
                      <w:marTop w:val="0"/>
                      <w:marBottom w:val="0"/>
                      <w:divBdr>
                        <w:top w:val="none" w:sz="0" w:space="0" w:color="auto"/>
                        <w:left w:val="none" w:sz="0" w:space="0" w:color="auto"/>
                        <w:bottom w:val="none" w:sz="0" w:space="0" w:color="auto"/>
                        <w:right w:val="none" w:sz="0" w:space="0" w:color="auto"/>
                      </w:divBdr>
                    </w:div>
                  </w:divsChild>
                </w:div>
                <w:div w:id="444344843">
                  <w:marLeft w:val="0"/>
                  <w:marRight w:val="0"/>
                  <w:marTop w:val="0"/>
                  <w:marBottom w:val="0"/>
                  <w:divBdr>
                    <w:top w:val="none" w:sz="0" w:space="0" w:color="auto"/>
                    <w:left w:val="none" w:sz="0" w:space="0" w:color="auto"/>
                    <w:bottom w:val="none" w:sz="0" w:space="0" w:color="auto"/>
                    <w:right w:val="none" w:sz="0" w:space="0" w:color="auto"/>
                  </w:divBdr>
                  <w:divsChild>
                    <w:div w:id="1076822277">
                      <w:marLeft w:val="0"/>
                      <w:marRight w:val="0"/>
                      <w:marTop w:val="0"/>
                      <w:marBottom w:val="0"/>
                      <w:divBdr>
                        <w:top w:val="none" w:sz="0" w:space="0" w:color="auto"/>
                        <w:left w:val="none" w:sz="0" w:space="0" w:color="auto"/>
                        <w:bottom w:val="none" w:sz="0" w:space="0" w:color="auto"/>
                        <w:right w:val="none" w:sz="0" w:space="0" w:color="auto"/>
                      </w:divBdr>
                    </w:div>
                  </w:divsChild>
                </w:div>
                <w:div w:id="460347005">
                  <w:marLeft w:val="0"/>
                  <w:marRight w:val="0"/>
                  <w:marTop w:val="0"/>
                  <w:marBottom w:val="0"/>
                  <w:divBdr>
                    <w:top w:val="none" w:sz="0" w:space="0" w:color="auto"/>
                    <w:left w:val="none" w:sz="0" w:space="0" w:color="auto"/>
                    <w:bottom w:val="none" w:sz="0" w:space="0" w:color="auto"/>
                    <w:right w:val="none" w:sz="0" w:space="0" w:color="auto"/>
                  </w:divBdr>
                  <w:divsChild>
                    <w:div w:id="1787696894">
                      <w:marLeft w:val="0"/>
                      <w:marRight w:val="0"/>
                      <w:marTop w:val="0"/>
                      <w:marBottom w:val="0"/>
                      <w:divBdr>
                        <w:top w:val="none" w:sz="0" w:space="0" w:color="auto"/>
                        <w:left w:val="none" w:sz="0" w:space="0" w:color="auto"/>
                        <w:bottom w:val="none" w:sz="0" w:space="0" w:color="auto"/>
                        <w:right w:val="none" w:sz="0" w:space="0" w:color="auto"/>
                      </w:divBdr>
                    </w:div>
                  </w:divsChild>
                </w:div>
                <w:div w:id="463616845">
                  <w:marLeft w:val="0"/>
                  <w:marRight w:val="0"/>
                  <w:marTop w:val="0"/>
                  <w:marBottom w:val="0"/>
                  <w:divBdr>
                    <w:top w:val="none" w:sz="0" w:space="0" w:color="auto"/>
                    <w:left w:val="none" w:sz="0" w:space="0" w:color="auto"/>
                    <w:bottom w:val="none" w:sz="0" w:space="0" w:color="auto"/>
                    <w:right w:val="none" w:sz="0" w:space="0" w:color="auto"/>
                  </w:divBdr>
                  <w:divsChild>
                    <w:div w:id="1972325152">
                      <w:marLeft w:val="0"/>
                      <w:marRight w:val="0"/>
                      <w:marTop w:val="0"/>
                      <w:marBottom w:val="0"/>
                      <w:divBdr>
                        <w:top w:val="none" w:sz="0" w:space="0" w:color="auto"/>
                        <w:left w:val="none" w:sz="0" w:space="0" w:color="auto"/>
                        <w:bottom w:val="none" w:sz="0" w:space="0" w:color="auto"/>
                        <w:right w:val="none" w:sz="0" w:space="0" w:color="auto"/>
                      </w:divBdr>
                    </w:div>
                  </w:divsChild>
                </w:div>
                <w:div w:id="478814449">
                  <w:marLeft w:val="0"/>
                  <w:marRight w:val="0"/>
                  <w:marTop w:val="0"/>
                  <w:marBottom w:val="0"/>
                  <w:divBdr>
                    <w:top w:val="none" w:sz="0" w:space="0" w:color="auto"/>
                    <w:left w:val="none" w:sz="0" w:space="0" w:color="auto"/>
                    <w:bottom w:val="none" w:sz="0" w:space="0" w:color="auto"/>
                    <w:right w:val="none" w:sz="0" w:space="0" w:color="auto"/>
                  </w:divBdr>
                  <w:divsChild>
                    <w:div w:id="1529293344">
                      <w:marLeft w:val="0"/>
                      <w:marRight w:val="0"/>
                      <w:marTop w:val="0"/>
                      <w:marBottom w:val="0"/>
                      <w:divBdr>
                        <w:top w:val="none" w:sz="0" w:space="0" w:color="auto"/>
                        <w:left w:val="none" w:sz="0" w:space="0" w:color="auto"/>
                        <w:bottom w:val="none" w:sz="0" w:space="0" w:color="auto"/>
                        <w:right w:val="none" w:sz="0" w:space="0" w:color="auto"/>
                      </w:divBdr>
                    </w:div>
                  </w:divsChild>
                </w:div>
                <w:div w:id="496191283">
                  <w:marLeft w:val="0"/>
                  <w:marRight w:val="0"/>
                  <w:marTop w:val="0"/>
                  <w:marBottom w:val="0"/>
                  <w:divBdr>
                    <w:top w:val="none" w:sz="0" w:space="0" w:color="auto"/>
                    <w:left w:val="none" w:sz="0" w:space="0" w:color="auto"/>
                    <w:bottom w:val="none" w:sz="0" w:space="0" w:color="auto"/>
                    <w:right w:val="none" w:sz="0" w:space="0" w:color="auto"/>
                  </w:divBdr>
                  <w:divsChild>
                    <w:div w:id="941305019">
                      <w:marLeft w:val="0"/>
                      <w:marRight w:val="0"/>
                      <w:marTop w:val="0"/>
                      <w:marBottom w:val="0"/>
                      <w:divBdr>
                        <w:top w:val="none" w:sz="0" w:space="0" w:color="auto"/>
                        <w:left w:val="none" w:sz="0" w:space="0" w:color="auto"/>
                        <w:bottom w:val="none" w:sz="0" w:space="0" w:color="auto"/>
                        <w:right w:val="none" w:sz="0" w:space="0" w:color="auto"/>
                      </w:divBdr>
                    </w:div>
                  </w:divsChild>
                </w:div>
                <w:div w:id="525753647">
                  <w:marLeft w:val="0"/>
                  <w:marRight w:val="0"/>
                  <w:marTop w:val="0"/>
                  <w:marBottom w:val="0"/>
                  <w:divBdr>
                    <w:top w:val="none" w:sz="0" w:space="0" w:color="auto"/>
                    <w:left w:val="none" w:sz="0" w:space="0" w:color="auto"/>
                    <w:bottom w:val="none" w:sz="0" w:space="0" w:color="auto"/>
                    <w:right w:val="none" w:sz="0" w:space="0" w:color="auto"/>
                  </w:divBdr>
                  <w:divsChild>
                    <w:div w:id="1843159645">
                      <w:marLeft w:val="0"/>
                      <w:marRight w:val="0"/>
                      <w:marTop w:val="0"/>
                      <w:marBottom w:val="0"/>
                      <w:divBdr>
                        <w:top w:val="none" w:sz="0" w:space="0" w:color="auto"/>
                        <w:left w:val="none" w:sz="0" w:space="0" w:color="auto"/>
                        <w:bottom w:val="none" w:sz="0" w:space="0" w:color="auto"/>
                        <w:right w:val="none" w:sz="0" w:space="0" w:color="auto"/>
                      </w:divBdr>
                    </w:div>
                  </w:divsChild>
                </w:div>
                <w:div w:id="549608127">
                  <w:marLeft w:val="0"/>
                  <w:marRight w:val="0"/>
                  <w:marTop w:val="0"/>
                  <w:marBottom w:val="0"/>
                  <w:divBdr>
                    <w:top w:val="none" w:sz="0" w:space="0" w:color="auto"/>
                    <w:left w:val="none" w:sz="0" w:space="0" w:color="auto"/>
                    <w:bottom w:val="none" w:sz="0" w:space="0" w:color="auto"/>
                    <w:right w:val="none" w:sz="0" w:space="0" w:color="auto"/>
                  </w:divBdr>
                  <w:divsChild>
                    <w:div w:id="427893725">
                      <w:marLeft w:val="0"/>
                      <w:marRight w:val="0"/>
                      <w:marTop w:val="0"/>
                      <w:marBottom w:val="0"/>
                      <w:divBdr>
                        <w:top w:val="none" w:sz="0" w:space="0" w:color="auto"/>
                        <w:left w:val="none" w:sz="0" w:space="0" w:color="auto"/>
                        <w:bottom w:val="none" w:sz="0" w:space="0" w:color="auto"/>
                        <w:right w:val="none" w:sz="0" w:space="0" w:color="auto"/>
                      </w:divBdr>
                    </w:div>
                    <w:div w:id="800420329">
                      <w:marLeft w:val="0"/>
                      <w:marRight w:val="0"/>
                      <w:marTop w:val="0"/>
                      <w:marBottom w:val="0"/>
                      <w:divBdr>
                        <w:top w:val="none" w:sz="0" w:space="0" w:color="auto"/>
                        <w:left w:val="none" w:sz="0" w:space="0" w:color="auto"/>
                        <w:bottom w:val="none" w:sz="0" w:space="0" w:color="auto"/>
                        <w:right w:val="none" w:sz="0" w:space="0" w:color="auto"/>
                      </w:divBdr>
                    </w:div>
                    <w:div w:id="1762948145">
                      <w:marLeft w:val="0"/>
                      <w:marRight w:val="0"/>
                      <w:marTop w:val="0"/>
                      <w:marBottom w:val="0"/>
                      <w:divBdr>
                        <w:top w:val="none" w:sz="0" w:space="0" w:color="auto"/>
                        <w:left w:val="none" w:sz="0" w:space="0" w:color="auto"/>
                        <w:bottom w:val="none" w:sz="0" w:space="0" w:color="auto"/>
                        <w:right w:val="none" w:sz="0" w:space="0" w:color="auto"/>
                      </w:divBdr>
                    </w:div>
                    <w:div w:id="2099057600">
                      <w:marLeft w:val="0"/>
                      <w:marRight w:val="0"/>
                      <w:marTop w:val="0"/>
                      <w:marBottom w:val="0"/>
                      <w:divBdr>
                        <w:top w:val="none" w:sz="0" w:space="0" w:color="auto"/>
                        <w:left w:val="none" w:sz="0" w:space="0" w:color="auto"/>
                        <w:bottom w:val="none" w:sz="0" w:space="0" w:color="auto"/>
                        <w:right w:val="none" w:sz="0" w:space="0" w:color="auto"/>
                      </w:divBdr>
                    </w:div>
                  </w:divsChild>
                </w:div>
                <w:div w:id="553086709">
                  <w:marLeft w:val="0"/>
                  <w:marRight w:val="0"/>
                  <w:marTop w:val="0"/>
                  <w:marBottom w:val="0"/>
                  <w:divBdr>
                    <w:top w:val="none" w:sz="0" w:space="0" w:color="auto"/>
                    <w:left w:val="none" w:sz="0" w:space="0" w:color="auto"/>
                    <w:bottom w:val="none" w:sz="0" w:space="0" w:color="auto"/>
                    <w:right w:val="none" w:sz="0" w:space="0" w:color="auto"/>
                  </w:divBdr>
                  <w:divsChild>
                    <w:div w:id="276259444">
                      <w:marLeft w:val="0"/>
                      <w:marRight w:val="0"/>
                      <w:marTop w:val="0"/>
                      <w:marBottom w:val="0"/>
                      <w:divBdr>
                        <w:top w:val="none" w:sz="0" w:space="0" w:color="auto"/>
                        <w:left w:val="none" w:sz="0" w:space="0" w:color="auto"/>
                        <w:bottom w:val="none" w:sz="0" w:space="0" w:color="auto"/>
                        <w:right w:val="none" w:sz="0" w:space="0" w:color="auto"/>
                      </w:divBdr>
                    </w:div>
                  </w:divsChild>
                </w:div>
                <w:div w:id="555092268">
                  <w:marLeft w:val="0"/>
                  <w:marRight w:val="0"/>
                  <w:marTop w:val="0"/>
                  <w:marBottom w:val="0"/>
                  <w:divBdr>
                    <w:top w:val="none" w:sz="0" w:space="0" w:color="auto"/>
                    <w:left w:val="none" w:sz="0" w:space="0" w:color="auto"/>
                    <w:bottom w:val="none" w:sz="0" w:space="0" w:color="auto"/>
                    <w:right w:val="none" w:sz="0" w:space="0" w:color="auto"/>
                  </w:divBdr>
                  <w:divsChild>
                    <w:div w:id="741834581">
                      <w:marLeft w:val="0"/>
                      <w:marRight w:val="0"/>
                      <w:marTop w:val="0"/>
                      <w:marBottom w:val="0"/>
                      <w:divBdr>
                        <w:top w:val="none" w:sz="0" w:space="0" w:color="auto"/>
                        <w:left w:val="none" w:sz="0" w:space="0" w:color="auto"/>
                        <w:bottom w:val="none" w:sz="0" w:space="0" w:color="auto"/>
                        <w:right w:val="none" w:sz="0" w:space="0" w:color="auto"/>
                      </w:divBdr>
                    </w:div>
                  </w:divsChild>
                </w:div>
                <w:div w:id="589896569">
                  <w:marLeft w:val="0"/>
                  <w:marRight w:val="0"/>
                  <w:marTop w:val="0"/>
                  <w:marBottom w:val="0"/>
                  <w:divBdr>
                    <w:top w:val="none" w:sz="0" w:space="0" w:color="auto"/>
                    <w:left w:val="none" w:sz="0" w:space="0" w:color="auto"/>
                    <w:bottom w:val="none" w:sz="0" w:space="0" w:color="auto"/>
                    <w:right w:val="none" w:sz="0" w:space="0" w:color="auto"/>
                  </w:divBdr>
                  <w:divsChild>
                    <w:div w:id="1305280940">
                      <w:marLeft w:val="0"/>
                      <w:marRight w:val="0"/>
                      <w:marTop w:val="0"/>
                      <w:marBottom w:val="0"/>
                      <w:divBdr>
                        <w:top w:val="none" w:sz="0" w:space="0" w:color="auto"/>
                        <w:left w:val="none" w:sz="0" w:space="0" w:color="auto"/>
                        <w:bottom w:val="none" w:sz="0" w:space="0" w:color="auto"/>
                        <w:right w:val="none" w:sz="0" w:space="0" w:color="auto"/>
                      </w:divBdr>
                    </w:div>
                  </w:divsChild>
                </w:div>
                <w:div w:id="638800607">
                  <w:marLeft w:val="0"/>
                  <w:marRight w:val="0"/>
                  <w:marTop w:val="0"/>
                  <w:marBottom w:val="0"/>
                  <w:divBdr>
                    <w:top w:val="none" w:sz="0" w:space="0" w:color="auto"/>
                    <w:left w:val="none" w:sz="0" w:space="0" w:color="auto"/>
                    <w:bottom w:val="none" w:sz="0" w:space="0" w:color="auto"/>
                    <w:right w:val="none" w:sz="0" w:space="0" w:color="auto"/>
                  </w:divBdr>
                  <w:divsChild>
                    <w:div w:id="1284771138">
                      <w:marLeft w:val="0"/>
                      <w:marRight w:val="0"/>
                      <w:marTop w:val="0"/>
                      <w:marBottom w:val="0"/>
                      <w:divBdr>
                        <w:top w:val="none" w:sz="0" w:space="0" w:color="auto"/>
                        <w:left w:val="none" w:sz="0" w:space="0" w:color="auto"/>
                        <w:bottom w:val="none" w:sz="0" w:space="0" w:color="auto"/>
                        <w:right w:val="none" w:sz="0" w:space="0" w:color="auto"/>
                      </w:divBdr>
                    </w:div>
                  </w:divsChild>
                </w:div>
                <w:div w:id="675232917">
                  <w:marLeft w:val="0"/>
                  <w:marRight w:val="0"/>
                  <w:marTop w:val="0"/>
                  <w:marBottom w:val="0"/>
                  <w:divBdr>
                    <w:top w:val="none" w:sz="0" w:space="0" w:color="auto"/>
                    <w:left w:val="none" w:sz="0" w:space="0" w:color="auto"/>
                    <w:bottom w:val="none" w:sz="0" w:space="0" w:color="auto"/>
                    <w:right w:val="none" w:sz="0" w:space="0" w:color="auto"/>
                  </w:divBdr>
                  <w:divsChild>
                    <w:div w:id="336807508">
                      <w:marLeft w:val="0"/>
                      <w:marRight w:val="0"/>
                      <w:marTop w:val="0"/>
                      <w:marBottom w:val="0"/>
                      <w:divBdr>
                        <w:top w:val="none" w:sz="0" w:space="0" w:color="auto"/>
                        <w:left w:val="none" w:sz="0" w:space="0" w:color="auto"/>
                        <w:bottom w:val="none" w:sz="0" w:space="0" w:color="auto"/>
                        <w:right w:val="none" w:sz="0" w:space="0" w:color="auto"/>
                      </w:divBdr>
                    </w:div>
                  </w:divsChild>
                </w:div>
                <w:div w:id="689452786">
                  <w:marLeft w:val="0"/>
                  <w:marRight w:val="0"/>
                  <w:marTop w:val="0"/>
                  <w:marBottom w:val="0"/>
                  <w:divBdr>
                    <w:top w:val="none" w:sz="0" w:space="0" w:color="auto"/>
                    <w:left w:val="none" w:sz="0" w:space="0" w:color="auto"/>
                    <w:bottom w:val="none" w:sz="0" w:space="0" w:color="auto"/>
                    <w:right w:val="none" w:sz="0" w:space="0" w:color="auto"/>
                  </w:divBdr>
                  <w:divsChild>
                    <w:div w:id="111754342">
                      <w:marLeft w:val="0"/>
                      <w:marRight w:val="0"/>
                      <w:marTop w:val="0"/>
                      <w:marBottom w:val="0"/>
                      <w:divBdr>
                        <w:top w:val="none" w:sz="0" w:space="0" w:color="auto"/>
                        <w:left w:val="none" w:sz="0" w:space="0" w:color="auto"/>
                        <w:bottom w:val="none" w:sz="0" w:space="0" w:color="auto"/>
                        <w:right w:val="none" w:sz="0" w:space="0" w:color="auto"/>
                      </w:divBdr>
                    </w:div>
                  </w:divsChild>
                </w:div>
                <w:div w:id="714542016">
                  <w:marLeft w:val="0"/>
                  <w:marRight w:val="0"/>
                  <w:marTop w:val="0"/>
                  <w:marBottom w:val="0"/>
                  <w:divBdr>
                    <w:top w:val="none" w:sz="0" w:space="0" w:color="auto"/>
                    <w:left w:val="none" w:sz="0" w:space="0" w:color="auto"/>
                    <w:bottom w:val="none" w:sz="0" w:space="0" w:color="auto"/>
                    <w:right w:val="none" w:sz="0" w:space="0" w:color="auto"/>
                  </w:divBdr>
                  <w:divsChild>
                    <w:div w:id="1913809568">
                      <w:marLeft w:val="0"/>
                      <w:marRight w:val="0"/>
                      <w:marTop w:val="0"/>
                      <w:marBottom w:val="0"/>
                      <w:divBdr>
                        <w:top w:val="none" w:sz="0" w:space="0" w:color="auto"/>
                        <w:left w:val="none" w:sz="0" w:space="0" w:color="auto"/>
                        <w:bottom w:val="none" w:sz="0" w:space="0" w:color="auto"/>
                        <w:right w:val="none" w:sz="0" w:space="0" w:color="auto"/>
                      </w:divBdr>
                    </w:div>
                  </w:divsChild>
                </w:div>
                <w:div w:id="717247336">
                  <w:marLeft w:val="0"/>
                  <w:marRight w:val="0"/>
                  <w:marTop w:val="0"/>
                  <w:marBottom w:val="0"/>
                  <w:divBdr>
                    <w:top w:val="none" w:sz="0" w:space="0" w:color="auto"/>
                    <w:left w:val="none" w:sz="0" w:space="0" w:color="auto"/>
                    <w:bottom w:val="none" w:sz="0" w:space="0" w:color="auto"/>
                    <w:right w:val="none" w:sz="0" w:space="0" w:color="auto"/>
                  </w:divBdr>
                  <w:divsChild>
                    <w:div w:id="494615794">
                      <w:marLeft w:val="0"/>
                      <w:marRight w:val="0"/>
                      <w:marTop w:val="0"/>
                      <w:marBottom w:val="0"/>
                      <w:divBdr>
                        <w:top w:val="none" w:sz="0" w:space="0" w:color="auto"/>
                        <w:left w:val="none" w:sz="0" w:space="0" w:color="auto"/>
                        <w:bottom w:val="none" w:sz="0" w:space="0" w:color="auto"/>
                        <w:right w:val="none" w:sz="0" w:space="0" w:color="auto"/>
                      </w:divBdr>
                    </w:div>
                    <w:div w:id="625891038">
                      <w:marLeft w:val="0"/>
                      <w:marRight w:val="0"/>
                      <w:marTop w:val="0"/>
                      <w:marBottom w:val="0"/>
                      <w:divBdr>
                        <w:top w:val="none" w:sz="0" w:space="0" w:color="auto"/>
                        <w:left w:val="none" w:sz="0" w:space="0" w:color="auto"/>
                        <w:bottom w:val="none" w:sz="0" w:space="0" w:color="auto"/>
                        <w:right w:val="none" w:sz="0" w:space="0" w:color="auto"/>
                      </w:divBdr>
                    </w:div>
                    <w:div w:id="1368287577">
                      <w:marLeft w:val="0"/>
                      <w:marRight w:val="0"/>
                      <w:marTop w:val="0"/>
                      <w:marBottom w:val="0"/>
                      <w:divBdr>
                        <w:top w:val="none" w:sz="0" w:space="0" w:color="auto"/>
                        <w:left w:val="none" w:sz="0" w:space="0" w:color="auto"/>
                        <w:bottom w:val="none" w:sz="0" w:space="0" w:color="auto"/>
                        <w:right w:val="none" w:sz="0" w:space="0" w:color="auto"/>
                      </w:divBdr>
                    </w:div>
                  </w:divsChild>
                </w:div>
                <w:div w:id="808983167">
                  <w:marLeft w:val="0"/>
                  <w:marRight w:val="0"/>
                  <w:marTop w:val="0"/>
                  <w:marBottom w:val="0"/>
                  <w:divBdr>
                    <w:top w:val="none" w:sz="0" w:space="0" w:color="auto"/>
                    <w:left w:val="none" w:sz="0" w:space="0" w:color="auto"/>
                    <w:bottom w:val="none" w:sz="0" w:space="0" w:color="auto"/>
                    <w:right w:val="none" w:sz="0" w:space="0" w:color="auto"/>
                  </w:divBdr>
                  <w:divsChild>
                    <w:div w:id="1317875663">
                      <w:marLeft w:val="0"/>
                      <w:marRight w:val="0"/>
                      <w:marTop w:val="0"/>
                      <w:marBottom w:val="0"/>
                      <w:divBdr>
                        <w:top w:val="none" w:sz="0" w:space="0" w:color="auto"/>
                        <w:left w:val="none" w:sz="0" w:space="0" w:color="auto"/>
                        <w:bottom w:val="none" w:sz="0" w:space="0" w:color="auto"/>
                        <w:right w:val="none" w:sz="0" w:space="0" w:color="auto"/>
                      </w:divBdr>
                    </w:div>
                  </w:divsChild>
                </w:div>
                <w:div w:id="824247469">
                  <w:marLeft w:val="0"/>
                  <w:marRight w:val="0"/>
                  <w:marTop w:val="0"/>
                  <w:marBottom w:val="0"/>
                  <w:divBdr>
                    <w:top w:val="none" w:sz="0" w:space="0" w:color="auto"/>
                    <w:left w:val="none" w:sz="0" w:space="0" w:color="auto"/>
                    <w:bottom w:val="none" w:sz="0" w:space="0" w:color="auto"/>
                    <w:right w:val="none" w:sz="0" w:space="0" w:color="auto"/>
                  </w:divBdr>
                  <w:divsChild>
                    <w:div w:id="1251044044">
                      <w:marLeft w:val="0"/>
                      <w:marRight w:val="0"/>
                      <w:marTop w:val="0"/>
                      <w:marBottom w:val="0"/>
                      <w:divBdr>
                        <w:top w:val="none" w:sz="0" w:space="0" w:color="auto"/>
                        <w:left w:val="none" w:sz="0" w:space="0" w:color="auto"/>
                        <w:bottom w:val="none" w:sz="0" w:space="0" w:color="auto"/>
                        <w:right w:val="none" w:sz="0" w:space="0" w:color="auto"/>
                      </w:divBdr>
                    </w:div>
                  </w:divsChild>
                </w:div>
                <w:div w:id="847983238">
                  <w:marLeft w:val="0"/>
                  <w:marRight w:val="0"/>
                  <w:marTop w:val="0"/>
                  <w:marBottom w:val="0"/>
                  <w:divBdr>
                    <w:top w:val="none" w:sz="0" w:space="0" w:color="auto"/>
                    <w:left w:val="none" w:sz="0" w:space="0" w:color="auto"/>
                    <w:bottom w:val="none" w:sz="0" w:space="0" w:color="auto"/>
                    <w:right w:val="none" w:sz="0" w:space="0" w:color="auto"/>
                  </w:divBdr>
                  <w:divsChild>
                    <w:div w:id="1679428844">
                      <w:marLeft w:val="0"/>
                      <w:marRight w:val="0"/>
                      <w:marTop w:val="0"/>
                      <w:marBottom w:val="0"/>
                      <w:divBdr>
                        <w:top w:val="none" w:sz="0" w:space="0" w:color="auto"/>
                        <w:left w:val="none" w:sz="0" w:space="0" w:color="auto"/>
                        <w:bottom w:val="none" w:sz="0" w:space="0" w:color="auto"/>
                        <w:right w:val="none" w:sz="0" w:space="0" w:color="auto"/>
                      </w:divBdr>
                    </w:div>
                  </w:divsChild>
                </w:div>
                <w:div w:id="877401220">
                  <w:marLeft w:val="0"/>
                  <w:marRight w:val="0"/>
                  <w:marTop w:val="0"/>
                  <w:marBottom w:val="0"/>
                  <w:divBdr>
                    <w:top w:val="none" w:sz="0" w:space="0" w:color="auto"/>
                    <w:left w:val="none" w:sz="0" w:space="0" w:color="auto"/>
                    <w:bottom w:val="none" w:sz="0" w:space="0" w:color="auto"/>
                    <w:right w:val="none" w:sz="0" w:space="0" w:color="auto"/>
                  </w:divBdr>
                  <w:divsChild>
                    <w:div w:id="103691456">
                      <w:marLeft w:val="0"/>
                      <w:marRight w:val="0"/>
                      <w:marTop w:val="0"/>
                      <w:marBottom w:val="0"/>
                      <w:divBdr>
                        <w:top w:val="none" w:sz="0" w:space="0" w:color="auto"/>
                        <w:left w:val="none" w:sz="0" w:space="0" w:color="auto"/>
                        <w:bottom w:val="none" w:sz="0" w:space="0" w:color="auto"/>
                        <w:right w:val="none" w:sz="0" w:space="0" w:color="auto"/>
                      </w:divBdr>
                    </w:div>
                  </w:divsChild>
                </w:div>
                <w:div w:id="892614739">
                  <w:marLeft w:val="0"/>
                  <w:marRight w:val="0"/>
                  <w:marTop w:val="0"/>
                  <w:marBottom w:val="0"/>
                  <w:divBdr>
                    <w:top w:val="none" w:sz="0" w:space="0" w:color="auto"/>
                    <w:left w:val="none" w:sz="0" w:space="0" w:color="auto"/>
                    <w:bottom w:val="none" w:sz="0" w:space="0" w:color="auto"/>
                    <w:right w:val="none" w:sz="0" w:space="0" w:color="auto"/>
                  </w:divBdr>
                  <w:divsChild>
                    <w:div w:id="755857568">
                      <w:marLeft w:val="0"/>
                      <w:marRight w:val="0"/>
                      <w:marTop w:val="0"/>
                      <w:marBottom w:val="0"/>
                      <w:divBdr>
                        <w:top w:val="none" w:sz="0" w:space="0" w:color="auto"/>
                        <w:left w:val="none" w:sz="0" w:space="0" w:color="auto"/>
                        <w:bottom w:val="none" w:sz="0" w:space="0" w:color="auto"/>
                        <w:right w:val="none" w:sz="0" w:space="0" w:color="auto"/>
                      </w:divBdr>
                    </w:div>
                  </w:divsChild>
                </w:div>
                <w:div w:id="894314254">
                  <w:marLeft w:val="0"/>
                  <w:marRight w:val="0"/>
                  <w:marTop w:val="0"/>
                  <w:marBottom w:val="0"/>
                  <w:divBdr>
                    <w:top w:val="none" w:sz="0" w:space="0" w:color="auto"/>
                    <w:left w:val="none" w:sz="0" w:space="0" w:color="auto"/>
                    <w:bottom w:val="none" w:sz="0" w:space="0" w:color="auto"/>
                    <w:right w:val="none" w:sz="0" w:space="0" w:color="auto"/>
                  </w:divBdr>
                  <w:divsChild>
                    <w:div w:id="1716345505">
                      <w:marLeft w:val="0"/>
                      <w:marRight w:val="0"/>
                      <w:marTop w:val="0"/>
                      <w:marBottom w:val="0"/>
                      <w:divBdr>
                        <w:top w:val="none" w:sz="0" w:space="0" w:color="auto"/>
                        <w:left w:val="none" w:sz="0" w:space="0" w:color="auto"/>
                        <w:bottom w:val="none" w:sz="0" w:space="0" w:color="auto"/>
                        <w:right w:val="none" w:sz="0" w:space="0" w:color="auto"/>
                      </w:divBdr>
                    </w:div>
                    <w:div w:id="1866669403">
                      <w:marLeft w:val="0"/>
                      <w:marRight w:val="0"/>
                      <w:marTop w:val="0"/>
                      <w:marBottom w:val="0"/>
                      <w:divBdr>
                        <w:top w:val="none" w:sz="0" w:space="0" w:color="auto"/>
                        <w:left w:val="none" w:sz="0" w:space="0" w:color="auto"/>
                        <w:bottom w:val="none" w:sz="0" w:space="0" w:color="auto"/>
                        <w:right w:val="none" w:sz="0" w:space="0" w:color="auto"/>
                      </w:divBdr>
                    </w:div>
                  </w:divsChild>
                </w:div>
                <w:div w:id="938214825">
                  <w:marLeft w:val="0"/>
                  <w:marRight w:val="0"/>
                  <w:marTop w:val="0"/>
                  <w:marBottom w:val="0"/>
                  <w:divBdr>
                    <w:top w:val="none" w:sz="0" w:space="0" w:color="auto"/>
                    <w:left w:val="none" w:sz="0" w:space="0" w:color="auto"/>
                    <w:bottom w:val="none" w:sz="0" w:space="0" w:color="auto"/>
                    <w:right w:val="none" w:sz="0" w:space="0" w:color="auto"/>
                  </w:divBdr>
                  <w:divsChild>
                    <w:div w:id="1104962642">
                      <w:marLeft w:val="0"/>
                      <w:marRight w:val="0"/>
                      <w:marTop w:val="0"/>
                      <w:marBottom w:val="0"/>
                      <w:divBdr>
                        <w:top w:val="none" w:sz="0" w:space="0" w:color="auto"/>
                        <w:left w:val="none" w:sz="0" w:space="0" w:color="auto"/>
                        <w:bottom w:val="none" w:sz="0" w:space="0" w:color="auto"/>
                        <w:right w:val="none" w:sz="0" w:space="0" w:color="auto"/>
                      </w:divBdr>
                    </w:div>
                  </w:divsChild>
                </w:div>
                <w:div w:id="976187015">
                  <w:marLeft w:val="0"/>
                  <w:marRight w:val="0"/>
                  <w:marTop w:val="0"/>
                  <w:marBottom w:val="0"/>
                  <w:divBdr>
                    <w:top w:val="none" w:sz="0" w:space="0" w:color="auto"/>
                    <w:left w:val="none" w:sz="0" w:space="0" w:color="auto"/>
                    <w:bottom w:val="none" w:sz="0" w:space="0" w:color="auto"/>
                    <w:right w:val="none" w:sz="0" w:space="0" w:color="auto"/>
                  </w:divBdr>
                  <w:divsChild>
                    <w:div w:id="224222970">
                      <w:marLeft w:val="0"/>
                      <w:marRight w:val="0"/>
                      <w:marTop w:val="0"/>
                      <w:marBottom w:val="0"/>
                      <w:divBdr>
                        <w:top w:val="none" w:sz="0" w:space="0" w:color="auto"/>
                        <w:left w:val="none" w:sz="0" w:space="0" w:color="auto"/>
                        <w:bottom w:val="none" w:sz="0" w:space="0" w:color="auto"/>
                        <w:right w:val="none" w:sz="0" w:space="0" w:color="auto"/>
                      </w:divBdr>
                    </w:div>
                  </w:divsChild>
                </w:div>
                <w:div w:id="978806588">
                  <w:marLeft w:val="0"/>
                  <w:marRight w:val="0"/>
                  <w:marTop w:val="0"/>
                  <w:marBottom w:val="0"/>
                  <w:divBdr>
                    <w:top w:val="none" w:sz="0" w:space="0" w:color="auto"/>
                    <w:left w:val="none" w:sz="0" w:space="0" w:color="auto"/>
                    <w:bottom w:val="none" w:sz="0" w:space="0" w:color="auto"/>
                    <w:right w:val="none" w:sz="0" w:space="0" w:color="auto"/>
                  </w:divBdr>
                  <w:divsChild>
                    <w:div w:id="937911721">
                      <w:marLeft w:val="0"/>
                      <w:marRight w:val="0"/>
                      <w:marTop w:val="0"/>
                      <w:marBottom w:val="0"/>
                      <w:divBdr>
                        <w:top w:val="none" w:sz="0" w:space="0" w:color="auto"/>
                        <w:left w:val="none" w:sz="0" w:space="0" w:color="auto"/>
                        <w:bottom w:val="none" w:sz="0" w:space="0" w:color="auto"/>
                        <w:right w:val="none" w:sz="0" w:space="0" w:color="auto"/>
                      </w:divBdr>
                    </w:div>
                  </w:divsChild>
                </w:div>
                <w:div w:id="979578240">
                  <w:marLeft w:val="0"/>
                  <w:marRight w:val="0"/>
                  <w:marTop w:val="0"/>
                  <w:marBottom w:val="0"/>
                  <w:divBdr>
                    <w:top w:val="none" w:sz="0" w:space="0" w:color="auto"/>
                    <w:left w:val="none" w:sz="0" w:space="0" w:color="auto"/>
                    <w:bottom w:val="none" w:sz="0" w:space="0" w:color="auto"/>
                    <w:right w:val="none" w:sz="0" w:space="0" w:color="auto"/>
                  </w:divBdr>
                  <w:divsChild>
                    <w:div w:id="1318997946">
                      <w:marLeft w:val="0"/>
                      <w:marRight w:val="0"/>
                      <w:marTop w:val="0"/>
                      <w:marBottom w:val="0"/>
                      <w:divBdr>
                        <w:top w:val="none" w:sz="0" w:space="0" w:color="auto"/>
                        <w:left w:val="none" w:sz="0" w:space="0" w:color="auto"/>
                        <w:bottom w:val="none" w:sz="0" w:space="0" w:color="auto"/>
                        <w:right w:val="none" w:sz="0" w:space="0" w:color="auto"/>
                      </w:divBdr>
                    </w:div>
                  </w:divsChild>
                </w:div>
                <w:div w:id="985863353">
                  <w:marLeft w:val="0"/>
                  <w:marRight w:val="0"/>
                  <w:marTop w:val="0"/>
                  <w:marBottom w:val="0"/>
                  <w:divBdr>
                    <w:top w:val="none" w:sz="0" w:space="0" w:color="auto"/>
                    <w:left w:val="none" w:sz="0" w:space="0" w:color="auto"/>
                    <w:bottom w:val="none" w:sz="0" w:space="0" w:color="auto"/>
                    <w:right w:val="none" w:sz="0" w:space="0" w:color="auto"/>
                  </w:divBdr>
                  <w:divsChild>
                    <w:div w:id="1920017228">
                      <w:marLeft w:val="0"/>
                      <w:marRight w:val="0"/>
                      <w:marTop w:val="0"/>
                      <w:marBottom w:val="0"/>
                      <w:divBdr>
                        <w:top w:val="none" w:sz="0" w:space="0" w:color="auto"/>
                        <w:left w:val="none" w:sz="0" w:space="0" w:color="auto"/>
                        <w:bottom w:val="none" w:sz="0" w:space="0" w:color="auto"/>
                        <w:right w:val="none" w:sz="0" w:space="0" w:color="auto"/>
                      </w:divBdr>
                    </w:div>
                  </w:divsChild>
                </w:div>
                <w:div w:id="1044670194">
                  <w:marLeft w:val="0"/>
                  <w:marRight w:val="0"/>
                  <w:marTop w:val="0"/>
                  <w:marBottom w:val="0"/>
                  <w:divBdr>
                    <w:top w:val="none" w:sz="0" w:space="0" w:color="auto"/>
                    <w:left w:val="none" w:sz="0" w:space="0" w:color="auto"/>
                    <w:bottom w:val="none" w:sz="0" w:space="0" w:color="auto"/>
                    <w:right w:val="none" w:sz="0" w:space="0" w:color="auto"/>
                  </w:divBdr>
                  <w:divsChild>
                    <w:div w:id="164631201">
                      <w:marLeft w:val="0"/>
                      <w:marRight w:val="0"/>
                      <w:marTop w:val="0"/>
                      <w:marBottom w:val="0"/>
                      <w:divBdr>
                        <w:top w:val="none" w:sz="0" w:space="0" w:color="auto"/>
                        <w:left w:val="none" w:sz="0" w:space="0" w:color="auto"/>
                        <w:bottom w:val="none" w:sz="0" w:space="0" w:color="auto"/>
                        <w:right w:val="none" w:sz="0" w:space="0" w:color="auto"/>
                      </w:divBdr>
                    </w:div>
                    <w:div w:id="514805659">
                      <w:marLeft w:val="0"/>
                      <w:marRight w:val="0"/>
                      <w:marTop w:val="0"/>
                      <w:marBottom w:val="0"/>
                      <w:divBdr>
                        <w:top w:val="none" w:sz="0" w:space="0" w:color="auto"/>
                        <w:left w:val="none" w:sz="0" w:space="0" w:color="auto"/>
                        <w:bottom w:val="none" w:sz="0" w:space="0" w:color="auto"/>
                        <w:right w:val="none" w:sz="0" w:space="0" w:color="auto"/>
                      </w:divBdr>
                    </w:div>
                    <w:div w:id="726881124">
                      <w:marLeft w:val="0"/>
                      <w:marRight w:val="0"/>
                      <w:marTop w:val="0"/>
                      <w:marBottom w:val="0"/>
                      <w:divBdr>
                        <w:top w:val="none" w:sz="0" w:space="0" w:color="auto"/>
                        <w:left w:val="none" w:sz="0" w:space="0" w:color="auto"/>
                        <w:bottom w:val="none" w:sz="0" w:space="0" w:color="auto"/>
                        <w:right w:val="none" w:sz="0" w:space="0" w:color="auto"/>
                      </w:divBdr>
                    </w:div>
                    <w:div w:id="1439832784">
                      <w:marLeft w:val="0"/>
                      <w:marRight w:val="0"/>
                      <w:marTop w:val="0"/>
                      <w:marBottom w:val="0"/>
                      <w:divBdr>
                        <w:top w:val="none" w:sz="0" w:space="0" w:color="auto"/>
                        <w:left w:val="none" w:sz="0" w:space="0" w:color="auto"/>
                        <w:bottom w:val="none" w:sz="0" w:space="0" w:color="auto"/>
                        <w:right w:val="none" w:sz="0" w:space="0" w:color="auto"/>
                      </w:divBdr>
                    </w:div>
                    <w:div w:id="1564095138">
                      <w:marLeft w:val="0"/>
                      <w:marRight w:val="0"/>
                      <w:marTop w:val="0"/>
                      <w:marBottom w:val="0"/>
                      <w:divBdr>
                        <w:top w:val="none" w:sz="0" w:space="0" w:color="auto"/>
                        <w:left w:val="none" w:sz="0" w:space="0" w:color="auto"/>
                        <w:bottom w:val="none" w:sz="0" w:space="0" w:color="auto"/>
                        <w:right w:val="none" w:sz="0" w:space="0" w:color="auto"/>
                      </w:divBdr>
                    </w:div>
                    <w:div w:id="1627270232">
                      <w:marLeft w:val="0"/>
                      <w:marRight w:val="0"/>
                      <w:marTop w:val="0"/>
                      <w:marBottom w:val="0"/>
                      <w:divBdr>
                        <w:top w:val="none" w:sz="0" w:space="0" w:color="auto"/>
                        <w:left w:val="none" w:sz="0" w:space="0" w:color="auto"/>
                        <w:bottom w:val="none" w:sz="0" w:space="0" w:color="auto"/>
                        <w:right w:val="none" w:sz="0" w:space="0" w:color="auto"/>
                      </w:divBdr>
                    </w:div>
                    <w:div w:id="1784184772">
                      <w:marLeft w:val="0"/>
                      <w:marRight w:val="0"/>
                      <w:marTop w:val="0"/>
                      <w:marBottom w:val="0"/>
                      <w:divBdr>
                        <w:top w:val="none" w:sz="0" w:space="0" w:color="auto"/>
                        <w:left w:val="none" w:sz="0" w:space="0" w:color="auto"/>
                        <w:bottom w:val="none" w:sz="0" w:space="0" w:color="auto"/>
                        <w:right w:val="none" w:sz="0" w:space="0" w:color="auto"/>
                      </w:divBdr>
                    </w:div>
                    <w:div w:id="1836217352">
                      <w:marLeft w:val="0"/>
                      <w:marRight w:val="0"/>
                      <w:marTop w:val="0"/>
                      <w:marBottom w:val="0"/>
                      <w:divBdr>
                        <w:top w:val="none" w:sz="0" w:space="0" w:color="auto"/>
                        <w:left w:val="none" w:sz="0" w:space="0" w:color="auto"/>
                        <w:bottom w:val="none" w:sz="0" w:space="0" w:color="auto"/>
                        <w:right w:val="none" w:sz="0" w:space="0" w:color="auto"/>
                      </w:divBdr>
                    </w:div>
                    <w:div w:id="2021466858">
                      <w:marLeft w:val="0"/>
                      <w:marRight w:val="0"/>
                      <w:marTop w:val="0"/>
                      <w:marBottom w:val="0"/>
                      <w:divBdr>
                        <w:top w:val="none" w:sz="0" w:space="0" w:color="auto"/>
                        <w:left w:val="none" w:sz="0" w:space="0" w:color="auto"/>
                        <w:bottom w:val="none" w:sz="0" w:space="0" w:color="auto"/>
                        <w:right w:val="none" w:sz="0" w:space="0" w:color="auto"/>
                      </w:divBdr>
                    </w:div>
                  </w:divsChild>
                </w:div>
                <w:div w:id="1068957914">
                  <w:marLeft w:val="0"/>
                  <w:marRight w:val="0"/>
                  <w:marTop w:val="0"/>
                  <w:marBottom w:val="0"/>
                  <w:divBdr>
                    <w:top w:val="none" w:sz="0" w:space="0" w:color="auto"/>
                    <w:left w:val="none" w:sz="0" w:space="0" w:color="auto"/>
                    <w:bottom w:val="none" w:sz="0" w:space="0" w:color="auto"/>
                    <w:right w:val="none" w:sz="0" w:space="0" w:color="auto"/>
                  </w:divBdr>
                  <w:divsChild>
                    <w:div w:id="1229458995">
                      <w:marLeft w:val="0"/>
                      <w:marRight w:val="0"/>
                      <w:marTop w:val="0"/>
                      <w:marBottom w:val="0"/>
                      <w:divBdr>
                        <w:top w:val="none" w:sz="0" w:space="0" w:color="auto"/>
                        <w:left w:val="none" w:sz="0" w:space="0" w:color="auto"/>
                        <w:bottom w:val="none" w:sz="0" w:space="0" w:color="auto"/>
                        <w:right w:val="none" w:sz="0" w:space="0" w:color="auto"/>
                      </w:divBdr>
                    </w:div>
                  </w:divsChild>
                </w:div>
                <w:div w:id="1121269503">
                  <w:marLeft w:val="0"/>
                  <w:marRight w:val="0"/>
                  <w:marTop w:val="0"/>
                  <w:marBottom w:val="0"/>
                  <w:divBdr>
                    <w:top w:val="none" w:sz="0" w:space="0" w:color="auto"/>
                    <w:left w:val="none" w:sz="0" w:space="0" w:color="auto"/>
                    <w:bottom w:val="none" w:sz="0" w:space="0" w:color="auto"/>
                    <w:right w:val="none" w:sz="0" w:space="0" w:color="auto"/>
                  </w:divBdr>
                  <w:divsChild>
                    <w:div w:id="1616210880">
                      <w:marLeft w:val="0"/>
                      <w:marRight w:val="0"/>
                      <w:marTop w:val="0"/>
                      <w:marBottom w:val="0"/>
                      <w:divBdr>
                        <w:top w:val="none" w:sz="0" w:space="0" w:color="auto"/>
                        <w:left w:val="none" w:sz="0" w:space="0" w:color="auto"/>
                        <w:bottom w:val="none" w:sz="0" w:space="0" w:color="auto"/>
                        <w:right w:val="none" w:sz="0" w:space="0" w:color="auto"/>
                      </w:divBdr>
                    </w:div>
                  </w:divsChild>
                </w:div>
                <w:div w:id="1142455458">
                  <w:marLeft w:val="0"/>
                  <w:marRight w:val="0"/>
                  <w:marTop w:val="0"/>
                  <w:marBottom w:val="0"/>
                  <w:divBdr>
                    <w:top w:val="none" w:sz="0" w:space="0" w:color="auto"/>
                    <w:left w:val="none" w:sz="0" w:space="0" w:color="auto"/>
                    <w:bottom w:val="none" w:sz="0" w:space="0" w:color="auto"/>
                    <w:right w:val="none" w:sz="0" w:space="0" w:color="auto"/>
                  </w:divBdr>
                  <w:divsChild>
                    <w:div w:id="1512839378">
                      <w:marLeft w:val="0"/>
                      <w:marRight w:val="0"/>
                      <w:marTop w:val="0"/>
                      <w:marBottom w:val="0"/>
                      <w:divBdr>
                        <w:top w:val="none" w:sz="0" w:space="0" w:color="auto"/>
                        <w:left w:val="none" w:sz="0" w:space="0" w:color="auto"/>
                        <w:bottom w:val="none" w:sz="0" w:space="0" w:color="auto"/>
                        <w:right w:val="none" w:sz="0" w:space="0" w:color="auto"/>
                      </w:divBdr>
                    </w:div>
                  </w:divsChild>
                </w:div>
                <w:div w:id="1169247431">
                  <w:marLeft w:val="0"/>
                  <w:marRight w:val="0"/>
                  <w:marTop w:val="0"/>
                  <w:marBottom w:val="0"/>
                  <w:divBdr>
                    <w:top w:val="none" w:sz="0" w:space="0" w:color="auto"/>
                    <w:left w:val="none" w:sz="0" w:space="0" w:color="auto"/>
                    <w:bottom w:val="none" w:sz="0" w:space="0" w:color="auto"/>
                    <w:right w:val="none" w:sz="0" w:space="0" w:color="auto"/>
                  </w:divBdr>
                  <w:divsChild>
                    <w:div w:id="45109709">
                      <w:marLeft w:val="0"/>
                      <w:marRight w:val="0"/>
                      <w:marTop w:val="0"/>
                      <w:marBottom w:val="0"/>
                      <w:divBdr>
                        <w:top w:val="none" w:sz="0" w:space="0" w:color="auto"/>
                        <w:left w:val="none" w:sz="0" w:space="0" w:color="auto"/>
                        <w:bottom w:val="none" w:sz="0" w:space="0" w:color="auto"/>
                        <w:right w:val="none" w:sz="0" w:space="0" w:color="auto"/>
                      </w:divBdr>
                    </w:div>
                  </w:divsChild>
                </w:div>
                <w:div w:id="1171482744">
                  <w:marLeft w:val="0"/>
                  <w:marRight w:val="0"/>
                  <w:marTop w:val="0"/>
                  <w:marBottom w:val="0"/>
                  <w:divBdr>
                    <w:top w:val="none" w:sz="0" w:space="0" w:color="auto"/>
                    <w:left w:val="none" w:sz="0" w:space="0" w:color="auto"/>
                    <w:bottom w:val="none" w:sz="0" w:space="0" w:color="auto"/>
                    <w:right w:val="none" w:sz="0" w:space="0" w:color="auto"/>
                  </w:divBdr>
                  <w:divsChild>
                    <w:div w:id="451096918">
                      <w:marLeft w:val="0"/>
                      <w:marRight w:val="0"/>
                      <w:marTop w:val="0"/>
                      <w:marBottom w:val="0"/>
                      <w:divBdr>
                        <w:top w:val="none" w:sz="0" w:space="0" w:color="auto"/>
                        <w:left w:val="none" w:sz="0" w:space="0" w:color="auto"/>
                        <w:bottom w:val="none" w:sz="0" w:space="0" w:color="auto"/>
                        <w:right w:val="none" w:sz="0" w:space="0" w:color="auto"/>
                      </w:divBdr>
                    </w:div>
                  </w:divsChild>
                </w:div>
                <w:div w:id="1195341559">
                  <w:marLeft w:val="0"/>
                  <w:marRight w:val="0"/>
                  <w:marTop w:val="0"/>
                  <w:marBottom w:val="0"/>
                  <w:divBdr>
                    <w:top w:val="none" w:sz="0" w:space="0" w:color="auto"/>
                    <w:left w:val="none" w:sz="0" w:space="0" w:color="auto"/>
                    <w:bottom w:val="none" w:sz="0" w:space="0" w:color="auto"/>
                    <w:right w:val="none" w:sz="0" w:space="0" w:color="auto"/>
                  </w:divBdr>
                  <w:divsChild>
                    <w:div w:id="1914511637">
                      <w:marLeft w:val="0"/>
                      <w:marRight w:val="0"/>
                      <w:marTop w:val="0"/>
                      <w:marBottom w:val="0"/>
                      <w:divBdr>
                        <w:top w:val="none" w:sz="0" w:space="0" w:color="auto"/>
                        <w:left w:val="none" w:sz="0" w:space="0" w:color="auto"/>
                        <w:bottom w:val="none" w:sz="0" w:space="0" w:color="auto"/>
                        <w:right w:val="none" w:sz="0" w:space="0" w:color="auto"/>
                      </w:divBdr>
                    </w:div>
                  </w:divsChild>
                </w:div>
                <w:div w:id="1227187320">
                  <w:marLeft w:val="0"/>
                  <w:marRight w:val="0"/>
                  <w:marTop w:val="0"/>
                  <w:marBottom w:val="0"/>
                  <w:divBdr>
                    <w:top w:val="none" w:sz="0" w:space="0" w:color="auto"/>
                    <w:left w:val="none" w:sz="0" w:space="0" w:color="auto"/>
                    <w:bottom w:val="none" w:sz="0" w:space="0" w:color="auto"/>
                    <w:right w:val="none" w:sz="0" w:space="0" w:color="auto"/>
                  </w:divBdr>
                  <w:divsChild>
                    <w:div w:id="1624265405">
                      <w:marLeft w:val="0"/>
                      <w:marRight w:val="0"/>
                      <w:marTop w:val="0"/>
                      <w:marBottom w:val="0"/>
                      <w:divBdr>
                        <w:top w:val="none" w:sz="0" w:space="0" w:color="auto"/>
                        <w:left w:val="none" w:sz="0" w:space="0" w:color="auto"/>
                        <w:bottom w:val="none" w:sz="0" w:space="0" w:color="auto"/>
                        <w:right w:val="none" w:sz="0" w:space="0" w:color="auto"/>
                      </w:divBdr>
                    </w:div>
                  </w:divsChild>
                </w:div>
                <w:div w:id="1250430969">
                  <w:marLeft w:val="0"/>
                  <w:marRight w:val="0"/>
                  <w:marTop w:val="0"/>
                  <w:marBottom w:val="0"/>
                  <w:divBdr>
                    <w:top w:val="none" w:sz="0" w:space="0" w:color="auto"/>
                    <w:left w:val="none" w:sz="0" w:space="0" w:color="auto"/>
                    <w:bottom w:val="none" w:sz="0" w:space="0" w:color="auto"/>
                    <w:right w:val="none" w:sz="0" w:space="0" w:color="auto"/>
                  </w:divBdr>
                  <w:divsChild>
                    <w:div w:id="2138260887">
                      <w:marLeft w:val="0"/>
                      <w:marRight w:val="0"/>
                      <w:marTop w:val="0"/>
                      <w:marBottom w:val="0"/>
                      <w:divBdr>
                        <w:top w:val="none" w:sz="0" w:space="0" w:color="auto"/>
                        <w:left w:val="none" w:sz="0" w:space="0" w:color="auto"/>
                        <w:bottom w:val="none" w:sz="0" w:space="0" w:color="auto"/>
                        <w:right w:val="none" w:sz="0" w:space="0" w:color="auto"/>
                      </w:divBdr>
                    </w:div>
                  </w:divsChild>
                </w:div>
                <w:div w:id="1340621050">
                  <w:marLeft w:val="0"/>
                  <w:marRight w:val="0"/>
                  <w:marTop w:val="0"/>
                  <w:marBottom w:val="0"/>
                  <w:divBdr>
                    <w:top w:val="none" w:sz="0" w:space="0" w:color="auto"/>
                    <w:left w:val="none" w:sz="0" w:space="0" w:color="auto"/>
                    <w:bottom w:val="none" w:sz="0" w:space="0" w:color="auto"/>
                    <w:right w:val="none" w:sz="0" w:space="0" w:color="auto"/>
                  </w:divBdr>
                  <w:divsChild>
                    <w:div w:id="364596632">
                      <w:marLeft w:val="0"/>
                      <w:marRight w:val="0"/>
                      <w:marTop w:val="0"/>
                      <w:marBottom w:val="0"/>
                      <w:divBdr>
                        <w:top w:val="none" w:sz="0" w:space="0" w:color="auto"/>
                        <w:left w:val="none" w:sz="0" w:space="0" w:color="auto"/>
                        <w:bottom w:val="none" w:sz="0" w:space="0" w:color="auto"/>
                        <w:right w:val="none" w:sz="0" w:space="0" w:color="auto"/>
                      </w:divBdr>
                    </w:div>
                  </w:divsChild>
                </w:div>
                <w:div w:id="1356662442">
                  <w:marLeft w:val="0"/>
                  <w:marRight w:val="0"/>
                  <w:marTop w:val="0"/>
                  <w:marBottom w:val="0"/>
                  <w:divBdr>
                    <w:top w:val="none" w:sz="0" w:space="0" w:color="auto"/>
                    <w:left w:val="none" w:sz="0" w:space="0" w:color="auto"/>
                    <w:bottom w:val="none" w:sz="0" w:space="0" w:color="auto"/>
                    <w:right w:val="none" w:sz="0" w:space="0" w:color="auto"/>
                  </w:divBdr>
                  <w:divsChild>
                    <w:div w:id="915016033">
                      <w:marLeft w:val="0"/>
                      <w:marRight w:val="0"/>
                      <w:marTop w:val="0"/>
                      <w:marBottom w:val="0"/>
                      <w:divBdr>
                        <w:top w:val="none" w:sz="0" w:space="0" w:color="auto"/>
                        <w:left w:val="none" w:sz="0" w:space="0" w:color="auto"/>
                        <w:bottom w:val="none" w:sz="0" w:space="0" w:color="auto"/>
                        <w:right w:val="none" w:sz="0" w:space="0" w:color="auto"/>
                      </w:divBdr>
                    </w:div>
                  </w:divsChild>
                </w:div>
                <w:div w:id="1376812413">
                  <w:marLeft w:val="0"/>
                  <w:marRight w:val="0"/>
                  <w:marTop w:val="0"/>
                  <w:marBottom w:val="0"/>
                  <w:divBdr>
                    <w:top w:val="none" w:sz="0" w:space="0" w:color="auto"/>
                    <w:left w:val="none" w:sz="0" w:space="0" w:color="auto"/>
                    <w:bottom w:val="none" w:sz="0" w:space="0" w:color="auto"/>
                    <w:right w:val="none" w:sz="0" w:space="0" w:color="auto"/>
                  </w:divBdr>
                  <w:divsChild>
                    <w:div w:id="22951094">
                      <w:marLeft w:val="0"/>
                      <w:marRight w:val="0"/>
                      <w:marTop w:val="0"/>
                      <w:marBottom w:val="0"/>
                      <w:divBdr>
                        <w:top w:val="none" w:sz="0" w:space="0" w:color="auto"/>
                        <w:left w:val="none" w:sz="0" w:space="0" w:color="auto"/>
                        <w:bottom w:val="none" w:sz="0" w:space="0" w:color="auto"/>
                        <w:right w:val="none" w:sz="0" w:space="0" w:color="auto"/>
                      </w:divBdr>
                    </w:div>
                  </w:divsChild>
                </w:div>
                <w:div w:id="1396271754">
                  <w:marLeft w:val="0"/>
                  <w:marRight w:val="0"/>
                  <w:marTop w:val="0"/>
                  <w:marBottom w:val="0"/>
                  <w:divBdr>
                    <w:top w:val="none" w:sz="0" w:space="0" w:color="auto"/>
                    <w:left w:val="none" w:sz="0" w:space="0" w:color="auto"/>
                    <w:bottom w:val="none" w:sz="0" w:space="0" w:color="auto"/>
                    <w:right w:val="none" w:sz="0" w:space="0" w:color="auto"/>
                  </w:divBdr>
                  <w:divsChild>
                    <w:div w:id="702636591">
                      <w:marLeft w:val="0"/>
                      <w:marRight w:val="0"/>
                      <w:marTop w:val="0"/>
                      <w:marBottom w:val="0"/>
                      <w:divBdr>
                        <w:top w:val="none" w:sz="0" w:space="0" w:color="auto"/>
                        <w:left w:val="none" w:sz="0" w:space="0" w:color="auto"/>
                        <w:bottom w:val="none" w:sz="0" w:space="0" w:color="auto"/>
                        <w:right w:val="none" w:sz="0" w:space="0" w:color="auto"/>
                      </w:divBdr>
                    </w:div>
                  </w:divsChild>
                </w:div>
                <w:div w:id="1439987203">
                  <w:marLeft w:val="0"/>
                  <w:marRight w:val="0"/>
                  <w:marTop w:val="0"/>
                  <w:marBottom w:val="0"/>
                  <w:divBdr>
                    <w:top w:val="none" w:sz="0" w:space="0" w:color="auto"/>
                    <w:left w:val="none" w:sz="0" w:space="0" w:color="auto"/>
                    <w:bottom w:val="none" w:sz="0" w:space="0" w:color="auto"/>
                    <w:right w:val="none" w:sz="0" w:space="0" w:color="auto"/>
                  </w:divBdr>
                  <w:divsChild>
                    <w:div w:id="1943225384">
                      <w:marLeft w:val="0"/>
                      <w:marRight w:val="0"/>
                      <w:marTop w:val="0"/>
                      <w:marBottom w:val="0"/>
                      <w:divBdr>
                        <w:top w:val="none" w:sz="0" w:space="0" w:color="auto"/>
                        <w:left w:val="none" w:sz="0" w:space="0" w:color="auto"/>
                        <w:bottom w:val="none" w:sz="0" w:space="0" w:color="auto"/>
                        <w:right w:val="none" w:sz="0" w:space="0" w:color="auto"/>
                      </w:divBdr>
                    </w:div>
                  </w:divsChild>
                </w:div>
                <w:div w:id="1462530704">
                  <w:marLeft w:val="0"/>
                  <w:marRight w:val="0"/>
                  <w:marTop w:val="0"/>
                  <w:marBottom w:val="0"/>
                  <w:divBdr>
                    <w:top w:val="none" w:sz="0" w:space="0" w:color="auto"/>
                    <w:left w:val="none" w:sz="0" w:space="0" w:color="auto"/>
                    <w:bottom w:val="none" w:sz="0" w:space="0" w:color="auto"/>
                    <w:right w:val="none" w:sz="0" w:space="0" w:color="auto"/>
                  </w:divBdr>
                  <w:divsChild>
                    <w:div w:id="155418176">
                      <w:marLeft w:val="0"/>
                      <w:marRight w:val="0"/>
                      <w:marTop w:val="0"/>
                      <w:marBottom w:val="0"/>
                      <w:divBdr>
                        <w:top w:val="none" w:sz="0" w:space="0" w:color="auto"/>
                        <w:left w:val="none" w:sz="0" w:space="0" w:color="auto"/>
                        <w:bottom w:val="none" w:sz="0" w:space="0" w:color="auto"/>
                        <w:right w:val="none" w:sz="0" w:space="0" w:color="auto"/>
                      </w:divBdr>
                    </w:div>
                    <w:div w:id="313873833">
                      <w:marLeft w:val="0"/>
                      <w:marRight w:val="0"/>
                      <w:marTop w:val="0"/>
                      <w:marBottom w:val="0"/>
                      <w:divBdr>
                        <w:top w:val="none" w:sz="0" w:space="0" w:color="auto"/>
                        <w:left w:val="none" w:sz="0" w:space="0" w:color="auto"/>
                        <w:bottom w:val="none" w:sz="0" w:space="0" w:color="auto"/>
                        <w:right w:val="none" w:sz="0" w:space="0" w:color="auto"/>
                      </w:divBdr>
                    </w:div>
                    <w:div w:id="583950652">
                      <w:marLeft w:val="0"/>
                      <w:marRight w:val="0"/>
                      <w:marTop w:val="0"/>
                      <w:marBottom w:val="0"/>
                      <w:divBdr>
                        <w:top w:val="none" w:sz="0" w:space="0" w:color="auto"/>
                        <w:left w:val="none" w:sz="0" w:space="0" w:color="auto"/>
                        <w:bottom w:val="none" w:sz="0" w:space="0" w:color="auto"/>
                        <w:right w:val="none" w:sz="0" w:space="0" w:color="auto"/>
                      </w:divBdr>
                    </w:div>
                    <w:div w:id="1456830947">
                      <w:marLeft w:val="0"/>
                      <w:marRight w:val="0"/>
                      <w:marTop w:val="0"/>
                      <w:marBottom w:val="0"/>
                      <w:divBdr>
                        <w:top w:val="none" w:sz="0" w:space="0" w:color="auto"/>
                        <w:left w:val="none" w:sz="0" w:space="0" w:color="auto"/>
                        <w:bottom w:val="none" w:sz="0" w:space="0" w:color="auto"/>
                        <w:right w:val="none" w:sz="0" w:space="0" w:color="auto"/>
                      </w:divBdr>
                    </w:div>
                    <w:div w:id="1698431090">
                      <w:marLeft w:val="0"/>
                      <w:marRight w:val="0"/>
                      <w:marTop w:val="0"/>
                      <w:marBottom w:val="0"/>
                      <w:divBdr>
                        <w:top w:val="none" w:sz="0" w:space="0" w:color="auto"/>
                        <w:left w:val="none" w:sz="0" w:space="0" w:color="auto"/>
                        <w:bottom w:val="none" w:sz="0" w:space="0" w:color="auto"/>
                        <w:right w:val="none" w:sz="0" w:space="0" w:color="auto"/>
                      </w:divBdr>
                    </w:div>
                    <w:div w:id="1938564564">
                      <w:marLeft w:val="0"/>
                      <w:marRight w:val="0"/>
                      <w:marTop w:val="0"/>
                      <w:marBottom w:val="0"/>
                      <w:divBdr>
                        <w:top w:val="none" w:sz="0" w:space="0" w:color="auto"/>
                        <w:left w:val="none" w:sz="0" w:space="0" w:color="auto"/>
                        <w:bottom w:val="none" w:sz="0" w:space="0" w:color="auto"/>
                        <w:right w:val="none" w:sz="0" w:space="0" w:color="auto"/>
                      </w:divBdr>
                    </w:div>
                  </w:divsChild>
                </w:div>
                <w:div w:id="1479222478">
                  <w:marLeft w:val="0"/>
                  <w:marRight w:val="0"/>
                  <w:marTop w:val="0"/>
                  <w:marBottom w:val="0"/>
                  <w:divBdr>
                    <w:top w:val="none" w:sz="0" w:space="0" w:color="auto"/>
                    <w:left w:val="none" w:sz="0" w:space="0" w:color="auto"/>
                    <w:bottom w:val="none" w:sz="0" w:space="0" w:color="auto"/>
                    <w:right w:val="none" w:sz="0" w:space="0" w:color="auto"/>
                  </w:divBdr>
                  <w:divsChild>
                    <w:div w:id="542326484">
                      <w:marLeft w:val="0"/>
                      <w:marRight w:val="0"/>
                      <w:marTop w:val="0"/>
                      <w:marBottom w:val="0"/>
                      <w:divBdr>
                        <w:top w:val="none" w:sz="0" w:space="0" w:color="auto"/>
                        <w:left w:val="none" w:sz="0" w:space="0" w:color="auto"/>
                        <w:bottom w:val="none" w:sz="0" w:space="0" w:color="auto"/>
                        <w:right w:val="none" w:sz="0" w:space="0" w:color="auto"/>
                      </w:divBdr>
                    </w:div>
                  </w:divsChild>
                </w:div>
                <w:div w:id="1509322239">
                  <w:marLeft w:val="0"/>
                  <w:marRight w:val="0"/>
                  <w:marTop w:val="0"/>
                  <w:marBottom w:val="0"/>
                  <w:divBdr>
                    <w:top w:val="none" w:sz="0" w:space="0" w:color="auto"/>
                    <w:left w:val="none" w:sz="0" w:space="0" w:color="auto"/>
                    <w:bottom w:val="none" w:sz="0" w:space="0" w:color="auto"/>
                    <w:right w:val="none" w:sz="0" w:space="0" w:color="auto"/>
                  </w:divBdr>
                  <w:divsChild>
                    <w:div w:id="1635064206">
                      <w:marLeft w:val="0"/>
                      <w:marRight w:val="0"/>
                      <w:marTop w:val="0"/>
                      <w:marBottom w:val="0"/>
                      <w:divBdr>
                        <w:top w:val="none" w:sz="0" w:space="0" w:color="auto"/>
                        <w:left w:val="none" w:sz="0" w:space="0" w:color="auto"/>
                        <w:bottom w:val="none" w:sz="0" w:space="0" w:color="auto"/>
                        <w:right w:val="none" w:sz="0" w:space="0" w:color="auto"/>
                      </w:divBdr>
                    </w:div>
                  </w:divsChild>
                </w:div>
                <w:div w:id="1545291464">
                  <w:marLeft w:val="0"/>
                  <w:marRight w:val="0"/>
                  <w:marTop w:val="0"/>
                  <w:marBottom w:val="0"/>
                  <w:divBdr>
                    <w:top w:val="none" w:sz="0" w:space="0" w:color="auto"/>
                    <w:left w:val="none" w:sz="0" w:space="0" w:color="auto"/>
                    <w:bottom w:val="none" w:sz="0" w:space="0" w:color="auto"/>
                    <w:right w:val="none" w:sz="0" w:space="0" w:color="auto"/>
                  </w:divBdr>
                  <w:divsChild>
                    <w:div w:id="85998195">
                      <w:marLeft w:val="0"/>
                      <w:marRight w:val="0"/>
                      <w:marTop w:val="0"/>
                      <w:marBottom w:val="0"/>
                      <w:divBdr>
                        <w:top w:val="none" w:sz="0" w:space="0" w:color="auto"/>
                        <w:left w:val="none" w:sz="0" w:space="0" w:color="auto"/>
                        <w:bottom w:val="none" w:sz="0" w:space="0" w:color="auto"/>
                        <w:right w:val="none" w:sz="0" w:space="0" w:color="auto"/>
                      </w:divBdr>
                    </w:div>
                  </w:divsChild>
                </w:div>
                <w:div w:id="1570310596">
                  <w:marLeft w:val="0"/>
                  <w:marRight w:val="0"/>
                  <w:marTop w:val="0"/>
                  <w:marBottom w:val="0"/>
                  <w:divBdr>
                    <w:top w:val="none" w:sz="0" w:space="0" w:color="auto"/>
                    <w:left w:val="none" w:sz="0" w:space="0" w:color="auto"/>
                    <w:bottom w:val="none" w:sz="0" w:space="0" w:color="auto"/>
                    <w:right w:val="none" w:sz="0" w:space="0" w:color="auto"/>
                  </w:divBdr>
                  <w:divsChild>
                    <w:div w:id="302852091">
                      <w:marLeft w:val="0"/>
                      <w:marRight w:val="0"/>
                      <w:marTop w:val="0"/>
                      <w:marBottom w:val="0"/>
                      <w:divBdr>
                        <w:top w:val="none" w:sz="0" w:space="0" w:color="auto"/>
                        <w:left w:val="none" w:sz="0" w:space="0" w:color="auto"/>
                        <w:bottom w:val="none" w:sz="0" w:space="0" w:color="auto"/>
                        <w:right w:val="none" w:sz="0" w:space="0" w:color="auto"/>
                      </w:divBdr>
                    </w:div>
                    <w:div w:id="454561025">
                      <w:marLeft w:val="0"/>
                      <w:marRight w:val="0"/>
                      <w:marTop w:val="0"/>
                      <w:marBottom w:val="0"/>
                      <w:divBdr>
                        <w:top w:val="none" w:sz="0" w:space="0" w:color="auto"/>
                        <w:left w:val="none" w:sz="0" w:space="0" w:color="auto"/>
                        <w:bottom w:val="none" w:sz="0" w:space="0" w:color="auto"/>
                        <w:right w:val="none" w:sz="0" w:space="0" w:color="auto"/>
                      </w:divBdr>
                    </w:div>
                    <w:div w:id="1257834010">
                      <w:marLeft w:val="0"/>
                      <w:marRight w:val="0"/>
                      <w:marTop w:val="0"/>
                      <w:marBottom w:val="0"/>
                      <w:divBdr>
                        <w:top w:val="none" w:sz="0" w:space="0" w:color="auto"/>
                        <w:left w:val="none" w:sz="0" w:space="0" w:color="auto"/>
                        <w:bottom w:val="none" w:sz="0" w:space="0" w:color="auto"/>
                        <w:right w:val="none" w:sz="0" w:space="0" w:color="auto"/>
                      </w:divBdr>
                    </w:div>
                    <w:div w:id="1636907613">
                      <w:marLeft w:val="0"/>
                      <w:marRight w:val="0"/>
                      <w:marTop w:val="0"/>
                      <w:marBottom w:val="0"/>
                      <w:divBdr>
                        <w:top w:val="none" w:sz="0" w:space="0" w:color="auto"/>
                        <w:left w:val="none" w:sz="0" w:space="0" w:color="auto"/>
                        <w:bottom w:val="none" w:sz="0" w:space="0" w:color="auto"/>
                        <w:right w:val="none" w:sz="0" w:space="0" w:color="auto"/>
                      </w:divBdr>
                    </w:div>
                    <w:div w:id="1938714421">
                      <w:marLeft w:val="0"/>
                      <w:marRight w:val="0"/>
                      <w:marTop w:val="0"/>
                      <w:marBottom w:val="0"/>
                      <w:divBdr>
                        <w:top w:val="none" w:sz="0" w:space="0" w:color="auto"/>
                        <w:left w:val="none" w:sz="0" w:space="0" w:color="auto"/>
                        <w:bottom w:val="none" w:sz="0" w:space="0" w:color="auto"/>
                        <w:right w:val="none" w:sz="0" w:space="0" w:color="auto"/>
                      </w:divBdr>
                    </w:div>
                  </w:divsChild>
                </w:div>
                <w:div w:id="1605772578">
                  <w:marLeft w:val="0"/>
                  <w:marRight w:val="0"/>
                  <w:marTop w:val="0"/>
                  <w:marBottom w:val="0"/>
                  <w:divBdr>
                    <w:top w:val="none" w:sz="0" w:space="0" w:color="auto"/>
                    <w:left w:val="none" w:sz="0" w:space="0" w:color="auto"/>
                    <w:bottom w:val="none" w:sz="0" w:space="0" w:color="auto"/>
                    <w:right w:val="none" w:sz="0" w:space="0" w:color="auto"/>
                  </w:divBdr>
                  <w:divsChild>
                    <w:div w:id="814183161">
                      <w:marLeft w:val="0"/>
                      <w:marRight w:val="0"/>
                      <w:marTop w:val="0"/>
                      <w:marBottom w:val="0"/>
                      <w:divBdr>
                        <w:top w:val="none" w:sz="0" w:space="0" w:color="auto"/>
                        <w:left w:val="none" w:sz="0" w:space="0" w:color="auto"/>
                        <w:bottom w:val="none" w:sz="0" w:space="0" w:color="auto"/>
                        <w:right w:val="none" w:sz="0" w:space="0" w:color="auto"/>
                      </w:divBdr>
                    </w:div>
                  </w:divsChild>
                </w:div>
                <w:div w:id="1608612290">
                  <w:marLeft w:val="0"/>
                  <w:marRight w:val="0"/>
                  <w:marTop w:val="0"/>
                  <w:marBottom w:val="0"/>
                  <w:divBdr>
                    <w:top w:val="none" w:sz="0" w:space="0" w:color="auto"/>
                    <w:left w:val="none" w:sz="0" w:space="0" w:color="auto"/>
                    <w:bottom w:val="none" w:sz="0" w:space="0" w:color="auto"/>
                    <w:right w:val="none" w:sz="0" w:space="0" w:color="auto"/>
                  </w:divBdr>
                  <w:divsChild>
                    <w:div w:id="830415543">
                      <w:marLeft w:val="0"/>
                      <w:marRight w:val="0"/>
                      <w:marTop w:val="0"/>
                      <w:marBottom w:val="0"/>
                      <w:divBdr>
                        <w:top w:val="none" w:sz="0" w:space="0" w:color="auto"/>
                        <w:left w:val="none" w:sz="0" w:space="0" w:color="auto"/>
                        <w:bottom w:val="none" w:sz="0" w:space="0" w:color="auto"/>
                        <w:right w:val="none" w:sz="0" w:space="0" w:color="auto"/>
                      </w:divBdr>
                    </w:div>
                  </w:divsChild>
                </w:div>
                <w:div w:id="1630359204">
                  <w:marLeft w:val="0"/>
                  <w:marRight w:val="0"/>
                  <w:marTop w:val="0"/>
                  <w:marBottom w:val="0"/>
                  <w:divBdr>
                    <w:top w:val="none" w:sz="0" w:space="0" w:color="auto"/>
                    <w:left w:val="none" w:sz="0" w:space="0" w:color="auto"/>
                    <w:bottom w:val="none" w:sz="0" w:space="0" w:color="auto"/>
                    <w:right w:val="none" w:sz="0" w:space="0" w:color="auto"/>
                  </w:divBdr>
                  <w:divsChild>
                    <w:div w:id="2139952295">
                      <w:marLeft w:val="0"/>
                      <w:marRight w:val="0"/>
                      <w:marTop w:val="0"/>
                      <w:marBottom w:val="0"/>
                      <w:divBdr>
                        <w:top w:val="none" w:sz="0" w:space="0" w:color="auto"/>
                        <w:left w:val="none" w:sz="0" w:space="0" w:color="auto"/>
                        <w:bottom w:val="none" w:sz="0" w:space="0" w:color="auto"/>
                        <w:right w:val="none" w:sz="0" w:space="0" w:color="auto"/>
                      </w:divBdr>
                    </w:div>
                  </w:divsChild>
                </w:div>
                <w:div w:id="1672757505">
                  <w:marLeft w:val="0"/>
                  <w:marRight w:val="0"/>
                  <w:marTop w:val="0"/>
                  <w:marBottom w:val="0"/>
                  <w:divBdr>
                    <w:top w:val="none" w:sz="0" w:space="0" w:color="auto"/>
                    <w:left w:val="none" w:sz="0" w:space="0" w:color="auto"/>
                    <w:bottom w:val="none" w:sz="0" w:space="0" w:color="auto"/>
                    <w:right w:val="none" w:sz="0" w:space="0" w:color="auto"/>
                  </w:divBdr>
                  <w:divsChild>
                    <w:div w:id="402871918">
                      <w:marLeft w:val="0"/>
                      <w:marRight w:val="0"/>
                      <w:marTop w:val="0"/>
                      <w:marBottom w:val="0"/>
                      <w:divBdr>
                        <w:top w:val="none" w:sz="0" w:space="0" w:color="auto"/>
                        <w:left w:val="none" w:sz="0" w:space="0" w:color="auto"/>
                        <w:bottom w:val="none" w:sz="0" w:space="0" w:color="auto"/>
                        <w:right w:val="none" w:sz="0" w:space="0" w:color="auto"/>
                      </w:divBdr>
                    </w:div>
                    <w:div w:id="957296055">
                      <w:marLeft w:val="0"/>
                      <w:marRight w:val="0"/>
                      <w:marTop w:val="0"/>
                      <w:marBottom w:val="0"/>
                      <w:divBdr>
                        <w:top w:val="none" w:sz="0" w:space="0" w:color="auto"/>
                        <w:left w:val="none" w:sz="0" w:space="0" w:color="auto"/>
                        <w:bottom w:val="none" w:sz="0" w:space="0" w:color="auto"/>
                        <w:right w:val="none" w:sz="0" w:space="0" w:color="auto"/>
                      </w:divBdr>
                    </w:div>
                    <w:div w:id="1265571086">
                      <w:marLeft w:val="0"/>
                      <w:marRight w:val="0"/>
                      <w:marTop w:val="0"/>
                      <w:marBottom w:val="0"/>
                      <w:divBdr>
                        <w:top w:val="none" w:sz="0" w:space="0" w:color="auto"/>
                        <w:left w:val="none" w:sz="0" w:space="0" w:color="auto"/>
                        <w:bottom w:val="none" w:sz="0" w:space="0" w:color="auto"/>
                        <w:right w:val="none" w:sz="0" w:space="0" w:color="auto"/>
                      </w:divBdr>
                    </w:div>
                  </w:divsChild>
                </w:div>
                <w:div w:id="1672872935">
                  <w:marLeft w:val="0"/>
                  <w:marRight w:val="0"/>
                  <w:marTop w:val="0"/>
                  <w:marBottom w:val="0"/>
                  <w:divBdr>
                    <w:top w:val="none" w:sz="0" w:space="0" w:color="auto"/>
                    <w:left w:val="none" w:sz="0" w:space="0" w:color="auto"/>
                    <w:bottom w:val="none" w:sz="0" w:space="0" w:color="auto"/>
                    <w:right w:val="none" w:sz="0" w:space="0" w:color="auto"/>
                  </w:divBdr>
                  <w:divsChild>
                    <w:div w:id="1995451261">
                      <w:marLeft w:val="0"/>
                      <w:marRight w:val="0"/>
                      <w:marTop w:val="0"/>
                      <w:marBottom w:val="0"/>
                      <w:divBdr>
                        <w:top w:val="none" w:sz="0" w:space="0" w:color="auto"/>
                        <w:left w:val="none" w:sz="0" w:space="0" w:color="auto"/>
                        <w:bottom w:val="none" w:sz="0" w:space="0" w:color="auto"/>
                        <w:right w:val="none" w:sz="0" w:space="0" w:color="auto"/>
                      </w:divBdr>
                    </w:div>
                  </w:divsChild>
                </w:div>
                <w:div w:id="1686520553">
                  <w:marLeft w:val="0"/>
                  <w:marRight w:val="0"/>
                  <w:marTop w:val="0"/>
                  <w:marBottom w:val="0"/>
                  <w:divBdr>
                    <w:top w:val="none" w:sz="0" w:space="0" w:color="auto"/>
                    <w:left w:val="none" w:sz="0" w:space="0" w:color="auto"/>
                    <w:bottom w:val="none" w:sz="0" w:space="0" w:color="auto"/>
                    <w:right w:val="none" w:sz="0" w:space="0" w:color="auto"/>
                  </w:divBdr>
                  <w:divsChild>
                    <w:div w:id="1826047160">
                      <w:marLeft w:val="0"/>
                      <w:marRight w:val="0"/>
                      <w:marTop w:val="0"/>
                      <w:marBottom w:val="0"/>
                      <w:divBdr>
                        <w:top w:val="none" w:sz="0" w:space="0" w:color="auto"/>
                        <w:left w:val="none" w:sz="0" w:space="0" w:color="auto"/>
                        <w:bottom w:val="none" w:sz="0" w:space="0" w:color="auto"/>
                        <w:right w:val="none" w:sz="0" w:space="0" w:color="auto"/>
                      </w:divBdr>
                    </w:div>
                  </w:divsChild>
                </w:div>
                <w:div w:id="1713116597">
                  <w:marLeft w:val="0"/>
                  <w:marRight w:val="0"/>
                  <w:marTop w:val="0"/>
                  <w:marBottom w:val="0"/>
                  <w:divBdr>
                    <w:top w:val="none" w:sz="0" w:space="0" w:color="auto"/>
                    <w:left w:val="none" w:sz="0" w:space="0" w:color="auto"/>
                    <w:bottom w:val="none" w:sz="0" w:space="0" w:color="auto"/>
                    <w:right w:val="none" w:sz="0" w:space="0" w:color="auto"/>
                  </w:divBdr>
                  <w:divsChild>
                    <w:div w:id="692267587">
                      <w:marLeft w:val="0"/>
                      <w:marRight w:val="0"/>
                      <w:marTop w:val="0"/>
                      <w:marBottom w:val="0"/>
                      <w:divBdr>
                        <w:top w:val="none" w:sz="0" w:space="0" w:color="auto"/>
                        <w:left w:val="none" w:sz="0" w:space="0" w:color="auto"/>
                        <w:bottom w:val="none" w:sz="0" w:space="0" w:color="auto"/>
                        <w:right w:val="none" w:sz="0" w:space="0" w:color="auto"/>
                      </w:divBdr>
                    </w:div>
                  </w:divsChild>
                </w:div>
                <w:div w:id="1752040980">
                  <w:marLeft w:val="0"/>
                  <w:marRight w:val="0"/>
                  <w:marTop w:val="0"/>
                  <w:marBottom w:val="0"/>
                  <w:divBdr>
                    <w:top w:val="none" w:sz="0" w:space="0" w:color="auto"/>
                    <w:left w:val="none" w:sz="0" w:space="0" w:color="auto"/>
                    <w:bottom w:val="none" w:sz="0" w:space="0" w:color="auto"/>
                    <w:right w:val="none" w:sz="0" w:space="0" w:color="auto"/>
                  </w:divBdr>
                  <w:divsChild>
                    <w:div w:id="1748380991">
                      <w:marLeft w:val="0"/>
                      <w:marRight w:val="0"/>
                      <w:marTop w:val="0"/>
                      <w:marBottom w:val="0"/>
                      <w:divBdr>
                        <w:top w:val="none" w:sz="0" w:space="0" w:color="auto"/>
                        <w:left w:val="none" w:sz="0" w:space="0" w:color="auto"/>
                        <w:bottom w:val="none" w:sz="0" w:space="0" w:color="auto"/>
                        <w:right w:val="none" w:sz="0" w:space="0" w:color="auto"/>
                      </w:divBdr>
                    </w:div>
                  </w:divsChild>
                </w:div>
                <w:div w:id="1784685219">
                  <w:marLeft w:val="0"/>
                  <w:marRight w:val="0"/>
                  <w:marTop w:val="0"/>
                  <w:marBottom w:val="0"/>
                  <w:divBdr>
                    <w:top w:val="none" w:sz="0" w:space="0" w:color="auto"/>
                    <w:left w:val="none" w:sz="0" w:space="0" w:color="auto"/>
                    <w:bottom w:val="none" w:sz="0" w:space="0" w:color="auto"/>
                    <w:right w:val="none" w:sz="0" w:space="0" w:color="auto"/>
                  </w:divBdr>
                  <w:divsChild>
                    <w:div w:id="1152062281">
                      <w:marLeft w:val="0"/>
                      <w:marRight w:val="0"/>
                      <w:marTop w:val="0"/>
                      <w:marBottom w:val="0"/>
                      <w:divBdr>
                        <w:top w:val="none" w:sz="0" w:space="0" w:color="auto"/>
                        <w:left w:val="none" w:sz="0" w:space="0" w:color="auto"/>
                        <w:bottom w:val="none" w:sz="0" w:space="0" w:color="auto"/>
                        <w:right w:val="none" w:sz="0" w:space="0" w:color="auto"/>
                      </w:divBdr>
                    </w:div>
                  </w:divsChild>
                </w:div>
                <w:div w:id="1802378798">
                  <w:marLeft w:val="0"/>
                  <w:marRight w:val="0"/>
                  <w:marTop w:val="0"/>
                  <w:marBottom w:val="0"/>
                  <w:divBdr>
                    <w:top w:val="none" w:sz="0" w:space="0" w:color="auto"/>
                    <w:left w:val="none" w:sz="0" w:space="0" w:color="auto"/>
                    <w:bottom w:val="none" w:sz="0" w:space="0" w:color="auto"/>
                    <w:right w:val="none" w:sz="0" w:space="0" w:color="auto"/>
                  </w:divBdr>
                  <w:divsChild>
                    <w:div w:id="1902591727">
                      <w:marLeft w:val="0"/>
                      <w:marRight w:val="0"/>
                      <w:marTop w:val="0"/>
                      <w:marBottom w:val="0"/>
                      <w:divBdr>
                        <w:top w:val="none" w:sz="0" w:space="0" w:color="auto"/>
                        <w:left w:val="none" w:sz="0" w:space="0" w:color="auto"/>
                        <w:bottom w:val="none" w:sz="0" w:space="0" w:color="auto"/>
                        <w:right w:val="none" w:sz="0" w:space="0" w:color="auto"/>
                      </w:divBdr>
                    </w:div>
                  </w:divsChild>
                </w:div>
                <w:div w:id="1806004134">
                  <w:marLeft w:val="0"/>
                  <w:marRight w:val="0"/>
                  <w:marTop w:val="0"/>
                  <w:marBottom w:val="0"/>
                  <w:divBdr>
                    <w:top w:val="none" w:sz="0" w:space="0" w:color="auto"/>
                    <w:left w:val="none" w:sz="0" w:space="0" w:color="auto"/>
                    <w:bottom w:val="none" w:sz="0" w:space="0" w:color="auto"/>
                    <w:right w:val="none" w:sz="0" w:space="0" w:color="auto"/>
                  </w:divBdr>
                  <w:divsChild>
                    <w:div w:id="90509553">
                      <w:marLeft w:val="0"/>
                      <w:marRight w:val="0"/>
                      <w:marTop w:val="0"/>
                      <w:marBottom w:val="0"/>
                      <w:divBdr>
                        <w:top w:val="none" w:sz="0" w:space="0" w:color="auto"/>
                        <w:left w:val="none" w:sz="0" w:space="0" w:color="auto"/>
                        <w:bottom w:val="none" w:sz="0" w:space="0" w:color="auto"/>
                        <w:right w:val="none" w:sz="0" w:space="0" w:color="auto"/>
                      </w:divBdr>
                    </w:div>
                  </w:divsChild>
                </w:div>
                <w:div w:id="1918201076">
                  <w:marLeft w:val="0"/>
                  <w:marRight w:val="0"/>
                  <w:marTop w:val="0"/>
                  <w:marBottom w:val="0"/>
                  <w:divBdr>
                    <w:top w:val="none" w:sz="0" w:space="0" w:color="auto"/>
                    <w:left w:val="none" w:sz="0" w:space="0" w:color="auto"/>
                    <w:bottom w:val="none" w:sz="0" w:space="0" w:color="auto"/>
                    <w:right w:val="none" w:sz="0" w:space="0" w:color="auto"/>
                  </w:divBdr>
                  <w:divsChild>
                    <w:div w:id="945693711">
                      <w:marLeft w:val="0"/>
                      <w:marRight w:val="0"/>
                      <w:marTop w:val="0"/>
                      <w:marBottom w:val="0"/>
                      <w:divBdr>
                        <w:top w:val="none" w:sz="0" w:space="0" w:color="auto"/>
                        <w:left w:val="none" w:sz="0" w:space="0" w:color="auto"/>
                        <w:bottom w:val="none" w:sz="0" w:space="0" w:color="auto"/>
                        <w:right w:val="none" w:sz="0" w:space="0" w:color="auto"/>
                      </w:divBdr>
                    </w:div>
                  </w:divsChild>
                </w:div>
                <w:div w:id="1925915630">
                  <w:marLeft w:val="0"/>
                  <w:marRight w:val="0"/>
                  <w:marTop w:val="0"/>
                  <w:marBottom w:val="0"/>
                  <w:divBdr>
                    <w:top w:val="none" w:sz="0" w:space="0" w:color="auto"/>
                    <w:left w:val="none" w:sz="0" w:space="0" w:color="auto"/>
                    <w:bottom w:val="none" w:sz="0" w:space="0" w:color="auto"/>
                    <w:right w:val="none" w:sz="0" w:space="0" w:color="auto"/>
                  </w:divBdr>
                  <w:divsChild>
                    <w:div w:id="1884904034">
                      <w:marLeft w:val="0"/>
                      <w:marRight w:val="0"/>
                      <w:marTop w:val="0"/>
                      <w:marBottom w:val="0"/>
                      <w:divBdr>
                        <w:top w:val="none" w:sz="0" w:space="0" w:color="auto"/>
                        <w:left w:val="none" w:sz="0" w:space="0" w:color="auto"/>
                        <w:bottom w:val="none" w:sz="0" w:space="0" w:color="auto"/>
                        <w:right w:val="none" w:sz="0" w:space="0" w:color="auto"/>
                      </w:divBdr>
                    </w:div>
                  </w:divsChild>
                </w:div>
                <w:div w:id="1929462965">
                  <w:marLeft w:val="0"/>
                  <w:marRight w:val="0"/>
                  <w:marTop w:val="0"/>
                  <w:marBottom w:val="0"/>
                  <w:divBdr>
                    <w:top w:val="none" w:sz="0" w:space="0" w:color="auto"/>
                    <w:left w:val="none" w:sz="0" w:space="0" w:color="auto"/>
                    <w:bottom w:val="none" w:sz="0" w:space="0" w:color="auto"/>
                    <w:right w:val="none" w:sz="0" w:space="0" w:color="auto"/>
                  </w:divBdr>
                  <w:divsChild>
                    <w:div w:id="720205482">
                      <w:marLeft w:val="0"/>
                      <w:marRight w:val="0"/>
                      <w:marTop w:val="0"/>
                      <w:marBottom w:val="0"/>
                      <w:divBdr>
                        <w:top w:val="none" w:sz="0" w:space="0" w:color="auto"/>
                        <w:left w:val="none" w:sz="0" w:space="0" w:color="auto"/>
                        <w:bottom w:val="none" w:sz="0" w:space="0" w:color="auto"/>
                        <w:right w:val="none" w:sz="0" w:space="0" w:color="auto"/>
                      </w:divBdr>
                    </w:div>
                  </w:divsChild>
                </w:div>
                <w:div w:id="1948153001">
                  <w:marLeft w:val="0"/>
                  <w:marRight w:val="0"/>
                  <w:marTop w:val="0"/>
                  <w:marBottom w:val="0"/>
                  <w:divBdr>
                    <w:top w:val="none" w:sz="0" w:space="0" w:color="auto"/>
                    <w:left w:val="none" w:sz="0" w:space="0" w:color="auto"/>
                    <w:bottom w:val="none" w:sz="0" w:space="0" w:color="auto"/>
                    <w:right w:val="none" w:sz="0" w:space="0" w:color="auto"/>
                  </w:divBdr>
                  <w:divsChild>
                    <w:div w:id="1801651050">
                      <w:marLeft w:val="0"/>
                      <w:marRight w:val="0"/>
                      <w:marTop w:val="0"/>
                      <w:marBottom w:val="0"/>
                      <w:divBdr>
                        <w:top w:val="none" w:sz="0" w:space="0" w:color="auto"/>
                        <w:left w:val="none" w:sz="0" w:space="0" w:color="auto"/>
                        <w:bottom w:val="none" w:sz="0" w:space="0" w:color="auto"/>
                        <w:right w:val="none" w:sz="0" w:space="0" w:color="auto"/>
                      </w:divBdr>
                    </w:div>
                  </w:divsChild>
                </w:div>
                <w:div w:id="1951009469">
                  <w:marLeft w:val="0"/>
                  <w:marRight w:val="0"/>
                  <w:marTop w:val="0"/>
                  <w:marBottom w:val="0"/>
                  <w:divBdr>
                    <w:top w:val="none" w:sz="0" w:space="0" w:color="auto"/>
                    <w:left w:val="none" w:sz="0" w:space="0" w:color="auto"/>
                    <w:bottom w:val="none" w:sz="0" w:space="0" w:color="auto"/>
                    <w:right w:val="none" w:sz="0" w:space="0" w:color="auto"/>
                  </w:divBdr>
                  <w:divsChild>
                    <w:div w:id="158039325">
                      <w:marLeft w:val="0"/>
                      <w:marRight w:val="0"/>
                      <w:marTop w:val="0"/>
                      <w:marBottom w:val="0"/>
                      <w:divBdr>
                        <w:top w:val="none" w:sz="0" w:space="0" w:color="auto"/>
                        <w:left w:val="none" w:sz="0" w:space="0" w:color="auto"/>
                        <w:bottom w:val="none" w:sz="0" w:space="0" w:color="auto"/>
                        <w:right w:val="none" w:sz="0" w:space="0" w:color="auto"/>
                      </w:divBdr>
                    </w:div>
                  </w:divsChild>
                </w:div>
                <w:div w:id="2061785733">
                  <w:marLeft w:val="0"/>
                  <w:marRight w:val="0"/>
                  <w:marTop w:val="0"/>
                  <w:marBottom w:val="0"/>
                  <w:divBdr>
                    <w:top w:val="none" w:sz="0" w:space="0" w:color="auto"/>
                    <w:left w:val="none" w:sz="0" w:space="0" w:color="auto"/>
                    <w:bottom w:val="none" w:sz="0" w:space="0" w:color="auto"/>
                    <w:right w:val="none" w:sz="0" w:space="0" w:color="auto"/>
                  </w:divBdr>
                  <w:divsChild>
                    <w:div w:id="1601335854">
                      <w:marLeft w:val="0"/>
                      <w:marRight w:val="0"/>
                      <w:marTop w:val="0"/>
                      <w:marBottom w:val="0"/>
                      <w:divBdr>
                        <w:top w:val="none" w:sz="0" w:space="0" w:color="auto"/>
                        <w:left w:val="none" w:sz="0" w:space="0" w:color="auto"/>
                        <w:bottom w:val="none" w:sz="0" w:space="0" w:color="auto"/>
                        <w:right w:val="none" w:sz="0" w:space="0" w:color="auto"/>
                      </w:divBdr>
                    </w:div>
                  </w:divsChild>
                </w:div>
                <w:div w:id="2082170827">
                  <w:marLeft w:val="0"/>
                  <w:marRight w:val="0"/>
                  <w:marTop w:val="0"/>
                  <w:marBottom w:val="0"/>
                  <w:divBdr>
                    <w:top w:val="none" w:sz="0" w:space="0" w:color="auto"/>
                    <w:left w:val="none" w:sz="0" w:space="0" w:color="auto"/>
                    <w:bottom w:val="none" w:sz="0" w:space="0" w:color="auto"/>
                    <w:right w:val="none" w:sz="0" w:space="0" w:color="auto"/>
                  </w:divBdr>
                  <w:divsChild>
                    <w:div w:id="4110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2709">
          <w:marLeft w:val="0"/>
          <w:marRight w:val="0"/>
          <w:marTop w:val="0"/>
          <w:marBottom w:val="0"/>
          <w:divBdr>
            <w:top w:val="none" w:sz="0" w:space="0" w:color="auto"/>
            <w:left w:val="none" w:sz="0" w:space="0" w:color="auto"/>
            <w:bottom w:val="none" w:sz="0" w:space="0" w:color="auto"/>
            <w:right w:val="none" w:sz="0" w:space="0" w:color="auto"/>
          </w:divBdr>
        </w:div>
        <w:div w:id="1139570675">
          <w:marLeft w:val="0"/>
          <w:marRight w:val="0"/>
          <w:marTop w:val="0"/>
          <w:marBottom w:val="0"/>
          <w:divBdr>
            <w:top w:val="none" w:sz="0" w:space="0" w:color="auto"/>
            <w:left w:val="none" w:sz="0" w:space="0" w:color="auto"/>
            <w:bottom w:val="none" w:sz="0" w:space="0" w:color="auto"/>
            <w:right w:val="none" w:sz="0" w:space="0" w:color="auto"/>
          </w:divBdr>
        </w:div>
        <w:div w:id="1176270036">
          <w:marLeft w:val="0"/>
          <w:marRight w:val="0"/>
          <w:marTop w:val="0"/>
          <w:marBottom w:val="0"/>
          <w:divBdr>
            <w:top w:val="none" w:sz="0" w:space="0" w:color="auto"/>
            <w:left w:val="none" w:sz="0" w:space="0" w:color="auto"/>
            <w:bottom w:val="none" w:sz="0" w:space="0" w:color="auto"/>
            <w:right w:val="none" w:sz="0" w:space="0" w:color="auto"/>
          </w:divBdr>
        </w:div>
        <w:div w:id="1535001170">
          <w:marLeft w:val="0"/>
          <w:marRight w:val="0"/>
          <w:marTop w:val="0"/>
          <w:marBottom w:val="0"/>
          <w:divBdr>
            <w:top w:val="none" w:sz="0" w:space="0" w:color="auto"/>
            <w:left w:val="none" w:sz="0" w:space="0" w:color="auto"/>
            <w:bottom w:val="none" w:sz="0" w:space="0" w:color="auto"/>
            <w:right w:val="none" w:sz="0" w:space="0" w:color="auto"/>
          </w:divBdr>
        </w:div>
        <w:div w:id="1921714797">
          <w:marLeft w:val="0"/>
          <w:marRight w:val="0"/>
          <w:marTop w:val="0"/>
          <w:marBottom w:val="0"/>
          <w:divBdr>
            <w:top w:val="none" w:sz="0" w:space="0" w:color="auto"/>
            <w:left w:val="none" w:sz="0" w:space="0" w:color="auto"/>
            <w:bottom w:val="none" w:sz="0" w:space="0" w:color="auto"/>
            <w:right w:val="none" w:sz="0" w:space="0" w:color="auto"/>
          </w:divBdr>
        </w:div>
        <w:div w:id="2000111173">
          <w:marLeft w:val="0"/>
          <w:marRight w:val="0"/>
          <w:marTop w:val="0"/>
          <w:marBottom w:val="0"/>
          <w:divBdr>
            <w:top w:val="none" w:sz="0" w:space="0" w:color="auto"/>
            <w:left w:val="none" w:sz="0" w:space="0" w:color="auto"/>
            <w:bottom w:val="none" w:sz="0" w:space="0" w:color="auto"/>
            <w:right w:val="none" w:sz="0" w:space="0" w:color="auto"/>
          </w:divBdr>
        </w:div>
      </w:divsChild>
    </w:div>
    <w:div w:id="1560629700">
      <w:bodyDiv w:val="1"/>
      <w:marLeft w:val="0"/>
      <w:marRight w:val="0"/>
      <w:marTop w:val="0"/>
      <w:marBottom w:val="0"/>
      <w:divBdr>
        <w:top w:val="none" w:sz="0" w:space="0" w:color="auto"/>
        <w:left w:val="none" w:sz="0" w:space="0" w:color="auto"/>
        <w:bottom w:val="none" w:sz="0" w:space="0" w:color="auto"/>
        <w:right w:val="none" w:sz="0" w:space="0" w:color="auto"/>
      </w:divBdr>
      <w:divsChild>
        <w:div w:id="220135486">
          <w:marLeft w:val="0"/>
          <w:marRight w:val="0"/>
          <w:marTop w:val="0"/>
          <w:marBottom w:val="0"/>
          <w:divBdr>
            <w:top w:val="none" w:sz="0" w:space="0" w:color="auto"/>
            <w:left w:val="none" w:sz="0" w:space="0" w:color="auto"/>
            <w:bottom w:val="none" w:sz="0" w:space="0" w:color="auto"/>
            <w:right w:val="none" w:sz="0" w:space="0" w:color="auto"/>
          </w:divBdr>
        </w:div>
        <w:div w:id="821115459">
          <w:marLeft w:val="0"/>
          <w:marRight w:val="0"/>
          <w:marTop w:val="0"/>
          <w:marBottom w:val="0"/>
          <w:divBdr>
            <w:top w:val="none" w:sz="0" w:space="0" w:color="auto"/>
            <w:left w:val="none" w:sz="0" w:space="0" w:color="auto"/>
            <w:bottom w:val="none" w:sz="0" w:space="0" w:color="auto"/>
            <w:right w:val="none" w:sz="0" w:space="0" w:color="auto"/>
          </w:divBdr>
        </w:div>
        <w:div w:id="1057053087">
          <w:marLeft w:val="0"/>
          <w:marRight w:val="0"/>
          <w:marTop w:val="0"/>
          <w:marBottom w:val="0"/>
          <w:divBdr>
            <w:top w:val="none" w:sz="0" w:space="0" w:color="auto"/>
            <w:left w:val="none" w:sz="0" w:space="0" w:color="auto"/>
            <w:bottom w:val="none" w:sz="0" w:space="0" w:color="auto"/>
            <w:right w:val="none" w:sz="0" w:space="0" w:color="auto"/>
          </w:divBdr>
        </w:div>
        <w:div w:id="1067530296">
          <w:marLeft w:val="0"/>
          <w:marRight w:val="0"/>
          <w:marTop w:val="0"/>
          <w:marBottom w:val="0"/>
          <w:divBdr>
            <w:top w:val="none" w:sz="0" w:space="0" w:color="auto"/>
            <w:left w:val="none" w:sz="0" w:space="0" w:color="auto"/>
            <w:bottom w:val="none" w:sz="0" w:space="0" w:color="auto"/>
            <w:right w:val="none" w:sz="0" w:space="0" w:color="auto"/>
          </w:divBdr>
          <w:divsChild>
            <w:div w:id="2045212035">
              <w:marLeft w:val="-75"/>
              <w:marRight w:val="0"/>
              <w:marTop w:val="30"/>
              <w:marBottom w:val="30"/>
              <w:divBdr>
                <w:top w:val="none" w:sz="0" w:space="0" w:color="auto"/>
                <w:left w:val="none" w:sz="0" w:space="0" w:color="auto"/>
                <w:bottom w:val="none" w:sz="0" w:space="0" w:color="auto"/>
                <w:right w:val="none" w:sz="0" w:space="0" w:color="auto"/>
              </w:divBdr>
              <w:divsChild>
                <w:div w:id="149059432">
                  <w:marLeft w:val="0"/>
                  <w:marRight w:val="0"/>
                  <w:marTop w:val="0"/>
                  <w:marBottom w:val="0"/>
                  <w:divBdr>
                    <w:top w:val="none" w:sz="0" w:space="0" w:color="auto"/>
                    <w:left w:val="none" w:sz="0" w:space="0" w:color="auto"/>
                    <w:bottom w:val="none" w:sz="0" w:space="0" w:color="auto"/>
                    <w:right w:val="none" w:sz="0" w:space="0" w:color="auto"/>
                  </w:divBdr>
                  <w:divsChild>
                    <w:div w:id="1257325790">
                      <w:marLeft w:val="0"/>
                      <w:marRight w:val="0"/>
                      <w:marTop w:val="0"/>
                      <w:marBottom w:val="0"/>
                      <w:divBdr>
                        <w:top w:val="none" w:sz="0" w:space="0" w:color="auto"/>
                        <w:left w:val="none" w:sz="0" w:space="0" w:color="auto"/>
                        <w:bottom w:val="none" w:sz="0" w:space="0" w:color="auto"/>
                        <w:right w:val="none" w:sz="0" w:space="0" w:color="auto"/>
                      </w:divBdr>
                    </w:div>
                  </w:divsChild>
                </w:div>
                <w:div w:id="171186483">
                  <w:marLeft w:val="0"/>
                  <w:marRight w:val="0"/>
                  <w:marTop w:val="0"/>
                  <w:marBottom w:val="0"/>
                  <w:divBdr>
                    <w:top w:val="none" w:sz="0" w:space="0" w:color="auto"/>
                    <w:left w:val="none" w:sz="0" w:space="0" w:color="auto"/>
                    <w:bottom w:val="none" w:sz="0" w:space="0" w:color="auto"/>
                    <w:right w:val="none" w:sz="0" w:space="0" w:color="auto"/>
                  </w:divBdr>
                  <w:divsChild>
                    <w:div w:id="843015879">
                      <w:marLeft w:val="0"/>
                      <w:marRight w:val="0"/>
                      <w:marTop w:val="0"/>
                      <w:marBottom w:val="0"/>
                      <w:divBdr>
                        <w:top w:val="none" w:sz="0" w:space="0" w:color="auto"/>
                        <w:left w:val="none" w:sz="0" w:space="0" w:color="auto"/>
                        <w:bottom w:val="none" w:sz="0" w:space="0" w:color="auto"/>
                        <w:right w:val="none" w:sz="0" w:space="0" w:color="auto"/>
                      </w:divBdr>
                    </w:div>
                  </w:divsChild>
                </w:div>
                <w:div w:id="284511496">
                  <w:marLeft w:val="0"/>
                  <w:marRight w:val="0"/>
                  <w:marTop w:val="0"/>
                  <w:marBottom w:val="0"/>
                  <w:divBdr>
                    <w:top w:val="none" w:sz="0" w:space="0" w:color="auto"/>
                    <w:left w:val="none" w:sz="0" w:space="0" w:color="auto"/>
                    <w:bottom w:val="none" w:sz="0" w:space="0" w:color="auto"/>
                    <w:right w:val="none" w:sz="0" w:space="0" w:color="auto"/>
                  </w:divBdr>
                  <w:divsChild>
                    <w:div w:id="681009256">
                      <w:marLeft w:val="0"/>
                      <w:marRight w:val="0"/>
                      <w:marTop w:val="0"/>
                      <w:marBottom w:val="0"/>
                      <w:divBdr>
                        <w:top w:val="none" w:sz="0" w:space="0" w:color="auto"/>
                        <w:left w:val="none" w:sz="0" w:space="0" w:color="auto"/>
                        <w:bottom w:val="none" w:sz="0" w:space="0" w:color="auto"/>
                        <w:right w:val="none" w:sz="0" w:space="0" w:color="auto"/>
                      </w:divBdr>
                    </w:div>
                  </w:divsChild>
                </w:div>
                <w:div w:id="421144251">
                  <w:marLeft w:val="0"/>
                  <w:marRight w:val="0"/>
                  <w:marTop w:val="0"/>
                  <w:marBottom w:val="0"/>
                  <w:divBdr>
                    <w:top w:val="none" w:sz="0" w:space="0" w:color="auto"/>
                    <w:left w:val="none" w:sz="0" w:space="0" w:color="auto"/>
                    <w:bottom w:val="none" w:sz="0" w:space="0" w:color="auto"/>
                    <w:right w:val="none" w:sz="0" w:space="0" w:color="auto"/>
                  </w:divBdr>
                  <w:divsChild>
                    <w:div w:id="1744792317">
                      <w:marLeft w:val="0"/>
                      <w:marRight w:val="0"/>
                      <w:marTop w:val="0"/>
                      <w:marBottom w:val="0"/>
                      <w:divBdr>
                        <w:top w:val="none" w:sz="0" w:space="0" w:color="auto"/>
                        <w:left w:val="none" w:sz="0" w:space="0" w:color="auto"/>
                        <w:bottom w:val="none" w:sz="0" w:space="0" w:color="auto"/>
                        <w:right w:val="none" w:sz="0" w:space="0" w:color="auto"/>
                      </w:divBdr>
                    </w:div>
                  </w:divsChild>
                </w:div>
                <w:div w:id="655571104">
                  <w:marLeft w:val="0"/>
                  <w:marRight w:val="0"/>
                  <w:marTop w:val="0"/>
                  <w:marBottom w:val="0"/>
                  <w:divBdr>
                    <w:top w:val="none" w:sz="0" w:space="0" w:color="auto"/>
                    <w:left w:val="none" w:sz="0" w:space="0" w:color="auto"/>
                    <w:bottom w:val="none" w:sz="0" w:space="0" w:color="auto"/>
                    <w:right w:val="none" w:sz="0" w:space="0" w:color="auto"/>
                  </w:divBdr>
                  <w:divsChild>
                    <w:div w:id="2140609135">
                      <w:marLeft w:val="0"/>
                      <w:marRight w:val="0"/>
                      <w:marTop w:val="0"/>
                      <w:marBottom w:val="0"/>
                      <w:divBdr>
                        <w:top w:val="none" w:sz="0" w:space="0" w:color="auto"/>
                        <w:left w:val="none" w:sz="0" w:space="0" w:color="auto"/>
                        <w:bottom w:val="none" w:sz="0" w:space="0" w:color="auto"/>
                        <w:right w:val="none" w:sz="0" w:space="0" w:color="auto"/>
                      </w:divBdr>
                    </w:div>
                  </w:divsChild>
                </w:div>
                <w:div w:id="687099457">
                  <w:marLeft w:val="0"/>
                  <w:marRight w:val="0"/>
                  <w:marTop w:val="0"/>
                  <w:marBottom w:val="0"/>
                  <w:divBdr>
                    <w:top w:val="none" w:sz="0" w:space="0" w:color="auto"/>
                    <w:left w:val="none" w:sz="0" w:space="0" w:color="auto"/>
                    <w:bottom w:val="none" w:sz="0" w:space="0" w:color="auto"/>
                    <w:right w:val="none" w:sz="0" w:space="0" w:color="auto"/>
                  </w:divBdr>
                  <w:divsChild>
                    <w:div w:id="1301568389">
                      <w:marLeft w:val="0"/>
                      <w:marRight w:val="0"/>
                      <w:marTop w:val="0"/>
                      <w:marBottom w:val="0"/>
                      <w:divBdr>
                        <w:top w:val="none" w:sz="0" w:space="0" w:color="auto"/>
                        <w:left w:val="none" w:sz="0" w:space="0" w:color="auto"/>
                        <w:bottom w:val="none" w:sz="0" w:space="0" w:color="auto"/>
                        <w:right w:val="none" w:sz="0" w:space="0" w:color="auto"/>
                      </w:divBdr>
                    </w:div>
                  </w:divsChild>
                </w:div>
                <w:div w:id="698513311">
                  <w:marLeft w:val="0"/>
                  <w:marRight w:val="0"/>
                  <w:marTop w:val="0"/>
                  <w:marBottom w:val="0"/>
                  <w:divBdr>
                    <w:top w:val="none" w:sz="0" w:space="0" w:color="auto"/>
                    <w:left w:val="none" w:sz="0" w:space="0" w:color="auto"/>
                    <w:bottom w:val="none" w:sz="0" w:space="0" w:color="auto"/>
                    <w:right w:val="none" w:sz="0" w:space="0" w:color="auto"/>
                  </w:divBdr>
                  <w:divsChild>
                    <w:div w:id="694844205">
                      <w:marLeft w:val="0"/>
                      <w:marRight w:val="0"/>
                      <w:marTop w:val="0"/>
                      <w:marBottom w:val="0"/>
                      <w:divBdr>
                        <w:top w:val="none" w:sz="0" w:space="0" w:color="auto"/>
                        <w:left w:val="none" w:sz="0" w:space="0" w:color="auto"/>
                        <w:bottom w:val="none" w:sz="0" w:space="0" w:color="auto"/>
                        <w:right w:val="none" w:sz="0" w:space="0" w:color="auto"/>
                      </w:divBdr>
                    </w:div>
                  </w:divsChild>
                </w:div>
                <w:div w:id="831603752">
                  <w:marLeft w:val="0"/>
                  <w:marRight w:val="0"/>
                  <w:marTop w:val="0"/>
                  <w:marBottom w:val="0"/>
                  <w:divBdr>
                    <w:top w:val="none" w:sz="0" w:space="0" w:color="auto"/>
                    <w:left w:val="none" w:sz="0" w:space="0" w:color="auto"/>
                    <w:bottom w:val="none" w:sz="0" w:space="0" w:color="auto"/>
                    <w:right w:val="none" w:sz="0" w:space="0" w:color="auto"/>
                  </w:divBdr>
                  <w:divsChild>
                    <w:div w:id="1827473606">
                      <w:marLeft w:val="0"/>
                      <w:marRight w:val="0"/>
                      <w:marTop w:val="0"/>
                      <w:marBottom w:val="0"/>
                      <w:divBdr>
                        <w:top w:val="none" w:sz="0" w:space="0" w:color="auto"/>
                        <w:left w:val="none" w:sz="0" w:space="0" w:color="auto"/>
                        <w:bottom w:val="none" w:sz="0" w:space="0" w:color="auto"/>
                        <w:right w:val="none" w:sz="0" w:space="0" w:color="auto"/>
                      </w:divBdr>
                    </w:div>
                  </w:divsChild>
                </w:div>
                <w:div w:id="836843200">
                  <w:marLeft w:val="0"/>
                  <w:marRight w:val="0"/>
                  <w:marTop w:val="0"/>
                  <w:marBottom w:val="0"/>
                  <w:divBdr>
                    <w:top w:val="none" w:sz="0" w:space="0" w:color="auto"/>
                    <w:left w:val="none" w:sz="0" w:space="0" w:color="auto"/>
                    <w:bottom w:val="none" w:sz="0" w:space="0" w:color="auto"/>
                    <w:right w:val="none" w:sz="0" w:space="0" w:color="auto"/>
                  </w:divBdr>
                  <w:divsChild>
                    <w:div w:id="854198154">
                      <w:marLeft w:val="0"/>
                      <w:marRight w:val="0"/>
                      <w:marTop w:val="0"/>
                      <w:marBottom w:val="0"/>
                      <w:divBdr>
                        <w:top w:val="none" w:sz="0" w:space="0" w:color="auto"/>
                        <w:left w:val="none" w:sz="0" w:space="0" w:color="auto"/>
                        <w:bottom w:val="none" w:sz="0" w:space="0" w:color="auto"/>
                        <w:right w:val="none" w:sz="0" w:space="0" w:color="auto"/>
                      </w:divBdr>
                    </w:div>
                  </w:divsChild>
                </w:div>
                <w:div w:id="1213226181">
                  <w:marLeft w:val="0"/>
                  <w:marRight w:val="0"/>
                  <w:marTop w:val="0"/>
                  <w:marBottom w:val="0"/>
                  <w:divBdr>
                    <w:top w:val="none" w:sz="0" w:space="0" w:color="auto"/>
                    <w:left w:val="none" w:sz="0" w:space="0" w:color="auto"/>
                    <w:bottom w:val="none" w:sz="0" w:space="0" w:color="auto"/>
                    <w:right w:val="none" w:sz="0" w:space="0" w:color="auto"/>
                  </w:divBdr>
                  <w:divsChild>
                    <w:div w:id="1421487299">
                      <w:marLeft w:val="0"/>
                      <w:marRight w:val="0"/>
                      <w:marTop w:val="0"/>
                      <w:marBottom w:val="0"/>
                      <w:divBdr>
                        <w:top w:val="none" w:sz="0" w:space="0" w:color="auto"/>
                        <w:left w:val="none" w:sz="0" w:space="0" w:color="auto"/>
                        <w:bottom w:val="none" w:sz="0" w:space="0" w:color="auto"/>
                        <w:right w:val="none" w:sz="0" w:space="0" w:color="auto"/>
                      </w:divBdr>
                    </w:div>
                  </w:divsChild>
                </w:div>
                <w:div w:id="1224415687">
                  <w:marLeft w:val="0"/>
                  <w:marRight w:val="0"/>
                  <w:marTop w:val="0"/>
                  <w:marBottom w:val="0"/>
                  <w:divBdr>
                    <w:top w:val="none" w:sz="0" w:space="0" w:color="auto"/>
                    <w:left w:val="none" w:sz="0" w:space="0" w:color="auto"/>
                    <w:bottom w:val="none" w:sz="0" w:space="0" w:color="auto"/>
                    <w:right w:val="none" w:sz="0" w:space="0" w:color="auto"/>
                  </w:divBdr>
                  <w:divsChild>
                    <w:div w:id="799998931">
                      <w:marLeft w:val="0"/>
                      <w:marRight w:val="0"/>
                      <w:marTop w:val="0"/>
                      <w:marBottom w:val="0"/>
                      <w:divBdr>
                        <w:top w:val="none" w:sz="0" w:space="0" w:color="auto"/>
                        <w:left w:val="none" w:sz="0" w:space="0" w:color="auto"/>
                        <w:bottom w:val="none" w:sz="0" w:space="0" w:color="auto"/>
                        <w:right w:val="none" w:sz="0" w:space="0" w:color="auto"/>
                      </w:divBdr>
                    </w:div>
                  </w:divsChild>
                </w:div>
                <w:div w:id="1569656519">
                  <w:marLeft w:val="0"/>
                  <w:marRight w:val="0"/>
                  <w:marTop w:val="0"/>
                  <w:marBottom w:val="0"/>
                  <w:divBdr>
                    <w:top w:val="none" w:sz="0" w:space="0" w:color="auto"/>
                    <w:left w:val="none" w:sz="0" w:space="0" w:color="auto"/>
                    <w:bottom w:val="none" w:sz="0" w:space="0" w:color="auto"/>
                    <w:right w:val="none" w:sz="0" w:space="0" w:color="auto"/>
                  </w:divBdr>
                  <w:divsChild>
                    <w:div w:id="1958950755">
                      <w:marLeft w:val="0"/>
                      <w:marRight w:val="0"/>
                      <w:marTop w:val="0"/>
                      <w:marBottom w:val="0"/>
                      <w:divBdr>
                        <w:top w:val="none" w:sz="0" w:space="0" w:color="auto"/>
                        <w:left w:val="none" w:sz="0" w:space="0" w:color="auto"/>
                        <w:bottom w:val="none" w:sz="0" w:space="0" w:color="auto"/>
                        <w:right w:val="none" w:sz="0" w:space="0" w:color="auto"/>
                      </w:divBdr>
                    </w:div>
                  </w:divsChild>
                </w:div>
                <w:div w:id="1613391657">
                  <w:marLeft w:val="0"/>
                  <w:marRight w:val="0"/>
                  <w:marTop w:val="0"/>
                  <w:marBottom w:val="0"/>
                  <w:divBdr>
                    <w:top w:val="none" w:sz="0" w:space="0" w:color="auto"/>
                    <w:left w:val="none" w:sz="0" w:space="0" w:color="auto"/>
                    <w:bottom w:val="none" w:sz="0" w:space="0" w:color="auto"/>
                    <w:right w:val="none" w:sz="0" w:space="0" w:color="auto"/>
                  </w:divBdr>
                  <w:divsChild>
                    <w:div w:id="1156611333">
                      <w:marLeft w:val="0"/>
                      <w:marRight w:val="0"/>
                      <w:marTop w:val="0"/>
                      <w:marBottom w:val="0"/>
                      <w:divBdr>
                        <w:top w:val="none" w:sz="0" w:space="0" w:color="auto"/>
                        <w:left w:val="none" w:sz="0" w:space="0" w:color="auto"/>
                        <w:bottom w:val="none" w:sz="0" w:space="0" w:color="auto"/>
                        <w:right w:val="none" w:sz="0" w:space="0" w:color="auto"/>
                      </w:divBdr>
                    </w:div>
                  </w:divsChild>
                </w:div>
                <w:div w:id="1673605269">
                  <w:marLeft w:val="0"/>
                  <w:marRight w:val="0"/>
                  <w:marTop w:val="0"/>
                  <w:marBottom w:val="0"/>
                  <w:divBdr>
                    <w:top w:val="none" w:sz="0" w:space="0" w:color="auto"/>
                    <w:left w:val="none" w:sz="0" w:space="0" w:color="auto"/>
                    <w:bottom w:val="none" w:sz="0" w:space="0" w:color="auto"/>
                    <w:right w:val="none" w:sz="0" w:space="0" w:color="auto"/>
                  </w:divBdr>
                  <w:divsChild>
                    <w:div w:id="736628623">
                      <w:marLeft w:val="0"/>
                      <w:marRight w:val="0"/>
                      <w:marTop w:val="0"/>
                      <w:marBottom w:val="0"/>
                      <w:divBdr>
                        <w:top w:val="none" w:sz="0" w:space="0" w:color="auto"/>
                        <w:left w:val="none" w:sz="0" w:space="0" w:color="auto"/>
                        <w:bottom w:val="none" w:sz="0" w:space="0" w:color="auto"/>
                        <w:right w:val="none" w:sz="0" w:space="0" w:color="auto"/>
                      </w:divBdr>
                    </w:div>
                  </w:divsChild>
                </w:div>
                <w:div w:id="1776166502">
                  <w:marLeft w:val="0"/>
                  <w:marRight w:val="0"/>
                  <w:marTop w:val="0"/>
                  <w:marBottom w:val="0"/>
                  <w:divBdr>
                    <w:top w:val="none" w:sz="0" w:space="0" w:color="auto"/>
                    <w:left w:val="none" w:sz="0" w:space="0" w:color="auto"/>
                    <w:bottom w:val="none" w:sz="0" w:space="0" w:color="auto"/>
                    <w:right w:val="none" w:sz="0" w:space="0" w:color="auto"/>
                  </w:divBdr>
                  <w:divsChild>
                    <w:div w:id="1354763301">
                      <w:marLeft w:val="0"/>
                      <w:marRight w:val="0"/>
                      <w:marTop w:val="0"/>
                      <w:marBottom w:val="0"/>
                      <w:divBdr>
                        <w:top w:val="none" w:sz="0" w:space="0" w:color="auto"/>
                        <w:left w:val="none" w:sz="0" w:space="0" w:color="auto"/>
                        <w:bottom w:val="none" w:sz="0" w:space="0" w:color="auto"/>
                        <w:right w:val="none" w:sz="0" w:space="0" w:color="auto"/>
                      </w:divBdr>
                    </w:div>
                  </w:divsChild>
                </w:div>
                <w:div w:id="1824006654">
                  <w:marLeft w:val="0"/>
                  <w:marRight w:val="0"/>
                  <w:marTop w:val="0"/>
                  <w:marBottom w:val="0"/>
                  <w:divBdr>
                    <w:top w:val="none" w:sz="0" w:space="0" w:color="auto"/>
                    <w:left w:val="none" w:sz="0" w:space="0" w:color="auto"/>
                    <w:bottom w:val="none" w:sz="0" w:space="0" w:color="auto"/>
                    <w:right w:val="none" w:sz="0" w:space="0" w:color="auto"/>
                  </w:divBdr>
                  <w:divsChild>
                    <w:div w:id="19813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8002">
          <w:marLeft w:val="0"/>
          <w:marRight w:val="0"/>
          <w:marTop w:val="0"/>
          <w:marBottom w:val="0"/>
          <w:divBdr>
            <w:top w:val="none" w:sz="0" w:space="0" w:color="auto"/>
            <w:left w:val="none" w:sz="0" w:space="0" w:color="auto"/>
            <w:bottom w:val="none" w:sz="0" w:space="0" w:color="auto"/>
            <w:right w:val="none" w:sz="0" w:space="0" w:color="auto"/>
          </w:divBdr>
          <w:divsChild>
            <w:div w:id="691998853">
              <w:marLeft w:val="-75"/>
              <w:marRight w:val="0"/>
              <w:marTop w:val="30"/>
              <w:marBottom w:val="30"/>
              <w:divBdr>
                <w:top w:val="none" w:sz="0" w:space="0" w:color="auto"/>
                <w:left w:val="none" w:sz="0" w:space="0" w:color="auto"/>
                <w:bottom w:val="none" w:sz="0" w:space="0" w:color="auto"/>
                <w:right w:val="none" w:sz="0" w:space="0" w:color="auto"/>
              </w:divBdr>
              <w:divsChild>
                <w:div w:id="48194558">
                  <w:marLeft w:val="0"/>
                  <w:marRight w:val="0"/>
                  <w:marTop w:val="0"/>
                  <w:marBottom w:val="0"/>
                  <w:divBdr>
                    <w:top w:val="none" w:sz="0" w:space="0" w:color="auto"/>
                    <w:left w:val="none" w:sz="0" w:space="0" w:color="auto"/>
                    <w:bottom w:val="none" w:sz="0" w:space="0" w:color="auto"/>
                    <w:right w:val="none" w:sz="0" w:space="0" w:color="auto"/>
                  </w:divBdr>
                  <w:divsChild>
                    <w:div w:id="410352662">
                      <w:marLeft w:val="0"/>
                      <w:marRight w:val="0"/>
                      <w:marTop w:val="0"/>
                      <w:marBottom w:val="0"/>
                      <w:divBdr>
                        <w:top w:val="none" w:sz="0" w:space="0" w:color="auto"/>
                        <w:left w:val="none" w:sz="0" w:space="0" w:color="auto"/>
                        <w:bottom w:val="none" w:sz="0" w:space="0" w:color="auto"/>
                        <w:right w:val="none" w:sz="0" w:space="0" w:color="auto"/>
                      </w:divBdr>
                    </w:div>
                  </w:divsChild>
                </w:div>
                <w:div w:id="68624615">
                  <w:marLeft w:val="0"/>
                  <w:marRight w:val="0"/>
                  <w:marTop w:val="0"/>
                  <w:marBottom w:val="0"/>
                  <w:divBdr>
                    <w:top w:val="none" w:sz="0" w:space="0" w:color="auto"/>
                    <w:left w:val="none" w:sz="0" w:space="0" w:color="auto"/>
                    <w:bottom w:val="none" w:sz="0" w:space="0" w:color="auto"/>
                    <w:right w:val="none" w:sz="0" w:space="0" w:color="auto"/>
                  </w:divBdr>
                  <w:divsChild>
                    <w:div w:id="1114710282">
                      <w:marLeft w:val="0"/>
                      <w:marRight w:val="0"/>
                      <w:marTop w:val="0"/>
                      <w:marBottom w:val="0"/>
                      <w:divBdr>
                        <w:top w:val="none" w:sz="0" w:space="0" w:color="auto"/>
                        <w:left w:val="none" w:sz="0" w:space="0" w:color="auto"/>
                        <w:bottom w:val="none" w:sz="0" w:space="0" w:color="auto"/>
                        <w:right w:val="none" w:sz="0" w:space="0" w:color="auto"/>
                      </w:divBdr>
                    </w:div>
                  </w:divsChild>
                </w:div>
                <w:div w:id="154611564">
                  <w:marLeft w:val="0"/>
                  <w:marRight w:val="0"/>
                  <w:marTop w:val="0"/>
                  <w:marBottom w:val="0"/>
                  <w:divBdr>
                    <w:top w:val="none" w:sz="0" w:space="0" w:color="auto"/>
                    <w:left w:val="none" w:sz="0" w:space="0" w:color="auto"/>
                    <w:bottom w:val="none" w:sz="0" w:space="0" w:color="auto"/>
                    <w:right w:val="none" w:sz="0" w:space="0" w:color="auto"/>
                  </w:divBdr>
                  <w:divsChild>
                    <w:div w:id="256789693">
                      <w:marLeft w:val="0"/>
                      <w:marRight w:val="0"/>
                      <w:marTop w:val="0"/>
                      <w:marBottom w:val="0"/>
                      <w:divBdr>
                        <w:top w:val="none" w:sz="0" w:space="0" w:color="auto"/>
                        <w:left w:val="none" w:sz="0" w:space="0" w:color="auto"/>
                        <w:bottom w:val="none" w:sz="0" w:space="0" w:color="auto"/>
                        <w:right w:val="none" w:sz="0" w:space="0" w:color="auto"/>
                      </w:divBdr>
                    </w:div>
                  </w:divsChild>
                </w:div>
                <w:div w:id="274293911">
                  <w:marLeft w:val="0"/>
                  <w:marRight w:val="0"/>
                  <w:marTop w:val="0"/>
                  <w:marBottom w:val="0"/>
                  <w:divBdr>
                    <w:top w:val="none" w:sz="0" w:space="0" w:color="auto"/>
                    <w:left w:val="none" w:sz="0" w:space="0" w:color="auto"/>
                    <w:bottom w:val="none" w:sz="0" w:space="0" w:color="auto"/>
                    <w:right w:val="none" w:sz="0" w:space="0" w:color="auto"/>
                  </w:divBdr>
                  <w:divsChild>
                    <w:div w:id="969483534">
                      <w:marLeft w:val="0"/>
                      <w:marRight w:val="0"/>
                      <w:marTop w:val="0"/>
                      <w:marBottom w:val="0"/>
                      <w:divBdr>
                        <w:top w:val="none" w:sz="0" w:space="0" w:color="auto"/>
                        <w:left w:val="none" w:sz="0" w:space="0" w:color="auto"/>
                        <w:bottom w:val="none" w:sz="0" w:space="0" w:color="auto"/>
                        <w:right w:val="none" w:sz="0" w:space="0" w:color="auto"/>
                      </w:divBdr>
                    </w:div>
                  </w:divsChild>
                </w:div>
                <w:div w:id="411048076">
                  <w:marLeft w:val="0"/>
                  <w:marRight w:val="0"/>
                  <w:marTop w:val="0"/>
                  <w:marBottom w:val="0"/>
                  <w:divBdr>
                    <w:top w:val="none" w:sz="0" w:space="0" w:color="auto"/>
                    <w:left w:val="none" w:sz="0" w:space="0" w:color="auto"/>
                    <w:bottom w:val="none" w:sz="0" w:space="0" w:color="auto"/>
                    <w:right w:val="none" w:sz="0" w:space="0" w:color="auto"/>
                  </w:divBdr>
                  <w:divsChild>
                    <w:div w:id="1999265439">
                      <w:marLeft w:val="0"/>
                      <w:marRight w:val="0"/>
                      <w:marTop w:val="0"/>
                      <w:marBottom w:val="0"/>
                      <w:divBdr>
                        <w:top w:val="none" w:sz="0" w:space="0" w:color="auto"/>
                        <w:left w:val="none" w:sz="0" w:space="0" w:color="auto"/>
                        <w:bottom w:val="none" w:sz="0" w:space="0" w:color="auto"/>
                        <w:right w:val="none" w:sz="0" w:space="0" w:color="auto"/>
                      </w:divBdr>
                    </w:div>
                  </w:divsChild>
                </w:div>
                <w:div w:id="424110387">
                  <w:marLeft w:val="0"/>
                  <w:marRight w:val="0"/>
                  <w:marTop w:val="0"/>
                  <w:marBottom w:val="0"/>
                  <w:divBdr>
                    <w:top w:val="none" w:sz="0" w:space="0" w:color="auto"/>
                    <w:left w:val="none" w:sz="0" w:space="0" w:color="auto"/>
                    <w:bottom w:val="none" w:sz="0" w:space="0" w:color="auto"/>
                    <w:right w:val="none" w:sz="0" w:space="0" w:color="auto"/>
                  </w:divBdr>
                  <w:divsChild>
                    <w:div w:id="453523938">
                      <w:marLeft w:val="0"/>
                      <w:marRight w:val="0"/>
                      <w:marTop w:val="0"/>
                      <w:marBottom w:val="0"/>
                      <w:divBdr>
                        <w:top w:val="none" w:sz="0" w:space="0" w:color="auto"/>
                        <w:left w:val="none" w:sz="0" w:space="0" w:color="auto"/>
                        <w:bottom w:val="none" w:sz="0" w:space="0" w:color="auto"/>
                        <w:right w:val="none" w:sz="0" w:space="0" w:color="auto"/>
                      </w:divBdr>
                    </w:div>
                  </w:divsChild>
                </w:div>
                <w:div w:id="445275592">
                  <w:marLeft w:val="0"/>
                  <w:marRight w:val="0"/>
                  <w:marTop w:val="0"/>
                  <w:marBottom w:val="0"/>
                  <w:divBdr>
                    <w:top w:val="none" w:sz="0" w:space="0" w:color="auto"/>
                    <w:left w:val="none" w:sz="0" w:space="0" w:color="auto"/>
                    <w:bottom w:val="none" w:sz="0" w:space="0" w:color="auto"/>
                    <w:right w:val="none" w:sz="0" w:space="0" w:color="auto"/>
                  </w:divBdr>
                  <w:divsChild>
                    <w:div w:id="1832063508">
                      <w:marLeft w:val="0"/>
                      <w:marRight w:val="0"/>
                      <w:marTop w:val="0"/>
                      <w:marBottom w:val="0"/>
                      <w:divBdr>
                        <w:top w:val="none" w:sz="0" w:space="0" w:color="auto"/>
                        <w:left w:val="none" w:sz="0" w:space="0" w:color="auto"/>
                        <w:bottom w:val="none" w:sz="0" w:space="0" w:color="auto"/>
                        <w:right w:val="none" w:sz="0" w:space="0" w:color="auto"/>
                      </w:divBdr>
                    </w:div>
                  </w:divsChild>
                </w:div>
                <w:div w:id="470246110">
                  <w:marLeft w:val="0"/>
                  <w:marRight w:val="0"/>
                  <w:marTop w:val="0"/>
                  <w:marBottom w:val="0"/>
                  <w:divBdr>
                    <w:top w:val="none" w:sz="0" w:space="0" w:color="auto"/>
                    <w:left w:val="none" w:sz="0" w:space="0" w:color="auto"/>
                    <w:bottom w:val="none" w:sz="0" w:space="0" w:color="auto"/>
                    <w:right w:val="none" w:sz="0" w:space="0" w:color="auto"/>
                  </w:divBdr>
                  <w:divsChild>
                    <w:div w:id="1334339205">
                      <w:marLeft w:val="0"/>
                      <w:marRight w:val="0"/>
                      <w:marTop w:val="0"/>
                      <w:marBottom w:val="0"/>
                      <w:divBdr>
                        <w:top w:val="none" w:sz="0" w:space="0" w:color="auto"/>
                        <w:left w:val="none" w:sz="0" w:space="0" w:color="auto"/>
                        <w:bottom w:val="none" w:sz="0" w:space="0" w:color="auto"/>
                        <w:right w:val="none" w:sz="0" w:space="0" w:color="auto"/>
                      </w:divBdr>
                    </w:div>
                  </w:divsChild>
                </w:div>
                <w:div w:id="495195960">
                  <w:marLeft w:val="0"/>
                  <w:marRight w:val="0"/>
                  <w:marTop w:val="0"/>
                  <w:marBottom w:val="0"/>
                  <w:divBdr>
                    <w:top w:val="none" w:sz="0" w:space="0" w:color="auto"/>
                    <w:left w:val="none" w:sz="0" w:space="0" w:color="auto"/>
                    <w:bottom w:val="none" w:sz="0" w:space="0" w:color="auto"/>
                    <w:right w:val="none" w:sz="0" w:space="0" w:color="auto"/>
                  </w:divBdr>
                  <w:divsChild>
                    <w:div w:id="325405178">
                      <w:marLeft w:val="0"/>
                      <w:marRight w:val="0"/>
                      <w:marTop w:val="0"/>
                      <w:marBottom w:val="0"/>
                      <w:divBdr>
                        <w:top w:val="none" w:sz="0" w:space="0" w:color="auto"/>
                        <w:left w:val="none" w:sz="0" w:space="0" w:color="auto"/>
                        <w:bottom w:val="none" w:sz="0" w:space="0" w:color="auto"/>
                        <w:right w:val="none" w:sz="0" w:space="0" w:color="auto"/>
                      </w:divBdr>
                    </w:div>
                  </w:divsChild>
                </w:div>
                <w:div w:id="497616268">
                  <w:marLeft w:val="0"/>
                  <w:marRight w:val="0"/>
                  <w:marTop w:val="0"/>
                  <w:marBottom w:val="0"/>
                  <w:divBdr>
                    <w:top w:val="none" w:sz="0" w:space="0" w:color="auto"/>
                    <w:left w:val="none" w:sz="0" w:space="0" w:color="auto"/>
                    <w:bottom w:val="none" w:sz="0" w:space="0" w:color="auto"/>
                    <w:right w:val="none" w:sz="0" w:space="0" w:color="auto"/>
                  </w:divBdr>
                  <w:divsChild>
                    <w:div w:id="899438882">
                      <w:marLeft w:val="0"/>
                      <w:marRight w:val="0"/>
                      <w:marTop w:val="0"/>
                      <w:marBottom w:val="0"/>
                      <w:divBdr>
                        <w:top w:val="none" w:sz="0" w:space="0" w:color="auto"/>
                        <w:left w:val="none" w:sz="0" w:space="0" w:color="auto"/>
                        <w:bottom w:val="none" w:sz="0" w:space="0" w:color="auto"/>
                        <w:right w:val="none" w:sz="0" w:space="0" w:color="auto"/>
                      </w:divBdr>
                    </w:div>
                  </w:divsChild>
                </w:div>
                <w:div w:id="564147723">
                  <w:marLeft w:val="0"/>
                  <w:marRight w:val="0"/>
                  <w:marTop w:val="0"/>
                  <w:marBottom w:val="0"/>
                  <w:divBdr>
                    <w:top w:val="none" w:sz="0" w:space="0" w:color="auto"/>
                    <w:left w:val="none" w:sz="0" w:space="0" w:color="auto"/>
                    <w:bottom w:val="none" w:sz="0" w:space="0" w:color="auto"/>
                    <w:right w:val="none" w:sz="0" w:space="0" w:color="auto"/>
                  </w:divBdr>
                  <w:divsChild>
                    <w:div w:id="729156316">
                      <w:marLeft w:val="0"/>
                      <w:marRight w:val="0"/>
                      <w:marTop w:val="0"/>
                      <w:marBottom w:val="0"/>
                      <w:divBdr>
                        <w:top w:val="none" w:sz="0" w:space="0" w:color="auto"/>
                        <w:left w:val="none" w:sz="0" w:space="0" w:color="auto"/>
                        <w:bottom w:val="none" w:sz="0" w:space="0" w:color="auto"/>
                        <w:right w:val="none" w:sz="0" w:space="0" w:color="auto"/>
                      </w:divBdr>
                    </w:div>
                  </w:divsChild>
                </w:div>
                <w:div w:id="568031443">
                  <w:marLeft w:val="0"/>
                  <w:marRight w:val="0"/>
                  <w:marTop w:val="0"/>
                  <w:marBottom w:val="0"/>
                  <w:divBdr>
                    <w:top w:val="none" w:sz="0" w:space="0" w:color="auto"/>
                    <w:left w:val="none" w:sz="0" w:space="0" w:color="auto"/>
                    <w:bottom w:val="none" w:sz="0" w:space="0" w:color="auto"/>
                    <w:right w:val="none" w:sz="0" w:space="0" w:color="auto"/>
                  </w:divBdr>
                  <w:divsChild>
                    <w:div w:id="1881742379">
                      <w:marLeft w:val="0"/>
                      <w:marRight w:val="0"/>
                      <w:marTop w:val="0"/>
                      <w:marBottom w:val="0"/>
                      <w:divBdr>
                        <w:top w:val="none" w:sz="0" w:space="0" w:color="auto"/>
                        <w:left w:val="none" w:sz="0" w:space="0" w:color="auto"/>
                        <w:bottom w:val="none" w:sz="0" w:space="0" w:color="auto"/>
                        <w:right w:val="none" w:sz="0" w:space="0" w:color="auto"/>
                      </w:divBdr>
                    </w:div>
                  </w:divsChild>
                </w:div>
                <w:div w:id="621687792">
                  <w:marLeft w:val="0"/>
                  <w:marRight w:val="0"/>
                  <w:marTop w:val="0"/>
                  <w:marBottom w:val="0"/>
                  <w:divBdr>
                    <w:top w:val="none" w:sz="0" w:space="0" w:color="auto"/>
                    <w:left w:val="none" w:sz="0" w:space="0" w:color="auto"/>
                    <w:bottom w:val="none" w:sz="0" w:space="0" w:color="auto"/>
                    <w:right w:val="none" w:sz="0" w:space="0" w:color="auto"/>
                  </w:divBdr>
                  <w:divsChild>
                    <w:div w:id="1138884679">
                      <w:marLeft w:val="0"/>
                      <w:marRight w:val="0"/>
                      <w:marTop w:val="0"/>
                      <w:marBottom w:val="0"/>
                      <w:divBdr>
                        <w:top w:val="none" w:sz="0" w:space="0" w:color="auto"/>
                        <w:left w:val="none" w:sz="0" w:space="0" w:color="auto"/>
                        <w:bottom w:val="none" w:sz="0" w:space="0" w:color="auto"/>
                        <w:right w:val="none" w:sz="0" w:space="0" w:color="auto"/>
                      </w:divBdr>
                    </w:div>
                  </w:divsChild>
                </w:div>
                <w:div w:id="624777646">
                  <w:marLeft w:val="0"/>
                  <w:marRight w:val="0"/>
                  <w:marTop w:val="0"/>
                  <w:marBottom w:val="0"/>
                  <w:divBdr>
                    <w:top w:val="none" w:sz="0" w:space="0" w:color="auto"/>
                    <w:left w:val="none" w:sz="0" w:space="0" w:color="auto"/>
                    <w:bottom w:val="none" w:sz="0" w:space="0" w:color="auto"/>
                    <w:right w:val="none" w:sz="0" w:space="0" w:color="auto"/>
                  </w:divBdr>
                  <w:divsChild>
                    <w:div w:id="1160539178">
                      <w:marLeft w:val="0"/>
                      <w:marRight w:val="0"/>
                      <w:marTop w:val="0"/>
                      <w:marBottom w:val="0"/>
                      <w:divBdr>
                        <w:top w:val="none" w:sz="0" w:space="0" w:color="auto"/>
                        <w:left w:val="none" w:sz="0" w:space="0" w:color="auto"/>
                        <w:bottom w:val="none" w:sz="0" w:space="0" w:color="auto"/>
                        <w:right w:val="none" w:sz="0" w:space="0" w:color="auto"/>
                      </w:divBdr>
                    </w:div>
                  </w:divsChild>
                </w:div>
                <w:div w:id="657540735">
                  <w:marLeft w:val="0"/>
                  <w:marRight w:val="0"/>
                  <w:marTop w:val="0"/>
                  <w:marBottom w:val="0"/>
                  <w:divBdr>
                    <w:top w:val="none" w:sz="0" w:space="0" w:color="auto"/>
                    <w:left w:val="none" w:sz="0" w:space="0" w:color="auto"/>
                    <w:bottom w:val="none" w:sz="0" w:space="0" w:color="auto"/>
                    <w:right w:val="none" w:sz="0" w:space="0" w:color="auto"/>
                  </w:divBdr>
                  <w:divsChild>
                    <w:div w:id="1155027224">
                      <w:marLeft w:val="0"/>
                      <w:marRight w:val="0"/>
                      <w:marTop w:val="0"/>
                      <w:marBottom w:val="0"/>
                      <w:divBdr>
                        <w:top w:val="none" w:sz="0" w:space="0" w:color="auto"/>
                        <w:left w:val="none" w:sz="0" w:space="0" w:color="auto"/>
                        <w:bottom w:val="none" w:sz="0" w:space="0" w:color="auto"/>
                        <w:right w:val="none" w:sz="0" w:space="0" w:color="auto"/>
                      </w:divBdr>
                    </w:div>
                  </w:divsChild>
                </w:div>
                <w:div w:id="664479276">
                  <w:marLeft w:val="0"/>
                  <w:marRight w:val="0"/>
                  <w:marTop w:val="0"/>
                  <w:marBottom w:val="0"/>
                  <w:divBdr>
                    <w:top w:val="none" w:sz="0" w:space="0" w:color="auto"/>
                    <w:left w:val="none" w:sz="0" w:space="0" w:color="auto"/>
                    <w:bottom w:val="none" w:sz="0" w:space="0" w:color="auto"/>
                    <w:right w:val="none" w:sz="0" w:space="0" w:color="auto"/>
                  </w:divBdr>
                  <w:divsChild>
                    <w:div w:id="902448484">
                      <w:marLeft w:val="0"/>
                      <w:marRight w:val="0"/>
                      <w:marTop w:val="0"/>
                      <w:marBottom w:val="0"/>
                      <w:divBdr>
                        <w:top w:val="none" w:sz="0" w:space="0" w:color="auto"/>
                        <w:left w:val="none" w:sz="0" w:space="0" w:color="auto"/>
                        <w:bottom w:val="none" w:sz="0" w:space="0" w:color="auto"/>
                        <w:right w:val="none" w:sz="0" w:space="0" w:color="auto"/>
                      </w:divBdr>
                    </w:div>
                  </w:divsChild>
                </w:div>
                <w:div w:id="680199754">
                  <w:marLeft w:val="0"/>
                  <w:marRight w:val="0"/>
                  <w:marTop w:val="0"/>
                  <w:marBottom w:val="0"/>
                  <w:divBdr>
                    <w:top w:val="none" w:sz="0" w:space="0" w:color="auto"/>
                    <w:left w:val="none" w:sz="0" w:space="0" w:color="auto"/>
                    <w:bottom w:val="none" w:sz="0" w:space="0" w:color="auto"/>
                    <w:right w:val="none" w:sz="0" w:space="0" w:color="auto"/>
                  </w:divBdr>
                  <w:divsChild>
                    <w:div w:id="467090187">
                      <w:marLeft w:val="0"/>
                      <w:marRight w:val="0"/>
                      <w:marTop w:val="0"/>
                      <w:marBottom w:val="0"/>
                      <w:divBdr>
                        <w:top w:val="none" w:sz="0" w:space="0" w:color="auto"/>
                        <w:left w:val="none" w:sz="0" w:space="0" w:color="auto"/>
                        <w:bottom w:val="none" w:sz="0" w:space="0" w:color="auto"/>
                        <w:right w:val="none" w:sz="0" w:space="0" w:color="auto"/>
                      </w:divBdr>
                    </w:div>
                  </w:divsChild>
                </w:div>
                <w:div w:id="683551168">
                  <w:marLeft w:val="0"/>
                  <w:marRight w:val="0"/>
                  <w:marTop w:val="0"/>
                  <w:marBottom w:val="0"/>
                  <w:divBdr>
                    <w:top w:val="none" w:sz="0" w:space="0" w:color="auto"/>
                    <w:left w:val="none" w:sz="0" w:space="0" w:color="auto"/>
                    <w:bottom w:val="none" w:sz="0" w:space="0" w:color="auto"/>
                    <w:right w:val="none" w:sz="0" w:space="0" w:color="auto"/>
                  </w:divBdr>
                  <w:divsChild>
                    <w:div w:id="1303266523">
                      <w:marLeft w:val="0"/>
                      <w:marRight w:val="0"/>
                      <w:marTop w:val="0"/>
                      <w:marBottom w:val="0"/>
                      <w:divBdr>
                        <w:top w:val="none" w:sz="0" w:space="0" w:color="auto"/>
                        <w:left w:val="none" w:sz="0" w:space="0" w:color="auto"/>
                        <w:bottom w:val="none" w:sz="0" w:space="0" w:color="auto"/>
                        <w:right w:val="none" w:sz="0" w:space="0" w:color="auto"/>
                      </w:divBdr>
                    </w:div>
                  </w:divsChild>
                </w:div>
                <w:div w:id="761488309">
                  <w:marLeft w:val="0"/>
                  <w:marRight w:val="0"/>
                  <w:marTop w:val="0"/>
                  <w:marBottom w:val="0"/>
                  <w:divBdr>
                    <w:top w:val="none" w:sz="0" w:space="0" w:color="auto"/>
                    <w:left w:val="none" w:sz="0" w:space="0" w:color="auto"/>
                    <w:bottom w:val="none" w:sz="0" w:space="0" w:color="auto"/>
                    <w:right w:val="none" w:sz="0" w:space="0" w:color="auto"/>
                  </w:divBdr>
                  <w:divsChild>
                    <w:div w:id="1746410793">
                      <w:marLeft w:val="0"/>
                      <w:marRight w:val="0"/>
                      <w:marTop w:val="0"/>
                      <w:marBottom w:val="0"/>
                      <w:divBdr>
                        <w:top w:val="none" w:sz="0" w:space="0" w:color="auto"/>
                        <w:left w:val="none" w:sz="0" w:space="0" w:color="auto"/>
                        <w:bottom w:val="none" w:sz="0" w:space="0" w:color="auto"/>
                        <w:right w:val="none" w:sz="0" w:space="0" w:color="auto"/>
                      </w:divBdr>
                    </w:div>
                  </w:divsChild>
                </w:div>
                <w:div w:id="769469361">
                  <w:marLeft w:val="0"/>
                  <w:marRight w:val="0"/>
                  <w:marTop w:val="0"/>
                  <w:marBottom w:val="0"/>
                  <w:divBdr>
                    <w:top w:val="none" w:sz="0" w:space="0" w:color="auto"/>
                    <w:left w:val="none" w:sz="0" w:space="0" w:color="auto"/>
                    <w:bottom w:val="none" w:sz="0" w:space="0" w:color="auto"/>
                    <w:right w:val="none" w:sz="0" w:space="0" w:color="auto"/>
                  </w:divBdr>
                  <w:divsChild>
                    <w:div w:id="580607981">
                      <w:marLeft w:val="0"/>
                      <w:marRight w:val="0"/>
                      <w:marTop w:val="0"/>
                      <w:marBottom w:val="0"/>
                      <w:divBdr>
                        <w:top w:val="none" w:sz="0" w:space="0" w:color="auto"/>
                        <w:left w:val="none" w:sz="0" w:space="0" w:color="auto"/>
                        <w:bottom w:val="none" w:sz="0" w:space="0" w:color="auto"/>
                        <w:right w:val="none" w:sz="0" w:space="0" w:color="auto"/>
                      </w:divBdr>
                    </w:div>
                  </w:divsChild>
                </w:div>
                <w:div w:id="773938539">
                  <w:marLeft w:val="0"/>
                  <w:marRight w:val="0"/>
                  <w:marTop w:val="0"/>
                  <w:marBottom w:val="0"/>
                  <w:divBdr>
                    <w:top w:val="none" w:sz="0" w:space="0" w:color="auto"/>
                    <w:left w:val="none" w:sz="0" w:space="0" w:color="auto"/>
                    <w:bottom w:val="none" w:sz="0" w:space="0" w:color="auto"/>
                    <w:right w:val="none" w:sz="0" w:space="0" w:color="auto"/>
                  </w:divBdr>
                  <w:divsChild>
                    <w:div w:id="1245526655">
                      <w:marLeft w:val="0"/>
                      <w:marRight w:val="0"/>
                      <w:marTop w:val="0"/>
                      <w:marBottom w:val="0"/>
                      <w:divBdr>
                        <w:top w:val="none" w:sz="0" w:space="0" w:color="auto"/>
                        <w:left w:val="none" w:sz="0" w:space="0" w:color="auto"/>
                        <w:bottom w:val="none" w:sz="0" w:space="0" w:color="auto"/>
                        <w:right w:val="none" w:sz="0" w:space="0" w:color="auto"/>
                      </w:divBdr>
                    </w:div>
                  </w:divsChild>
                </w:div>
                <w:div w:id="787823189">
                  <w:marLeft w:val="0"/>
                  <w:marRight w:val="0"/>
                  <w:marTop w:val="0"/>
                  <w:marBottom w:val="0"/>
                  <w:divBdr>
                    <w:top w:val="none" w:sz="0" w:space="0" w:color="auto"/>
                    <w:left w:val="none" w:sz="0" w:space="0" w:color="auto"/>
                    <w:bottom w:val="none" w:sz="0" w:space="0" w:color="auto"/>
                    <w:right w:val="none" w:sz="0" w:space="0" w:color="auto"/>
                  </w:divBdr>
                  <w:divsChild>
                    <w:div w:id="1514610217">
                      <w:marLeft w:val="0"/>
                      <w:marRight w:val="0"/>
                      <w:marTop w:val="0"/>
                      <w:marBottom w:val="0"/>
                      <w:divBdr>
                        <w:top w:val="none" w:sz="0" w:space="0" w:color="auto"/>
                        <w:left w:val="none" w:sz="0" w:space="0" w:color="auto"/>
                        <w:bottom w:val="none" w:sz="0" w:space="0" w:color="auto"/>
                        <w:right w:val="none" w:sz="0" w:space="0" w:color="auto"/>
                      </w:divBdr>
                    </w:div>
                  </w:divsChild>
                </w:div>
                <w:div w:id="818107634">
                  <w:marLeft w:val="0"/>
                  <w:marRight w:val="0"/>
                  <w:marTop w:val="0"/>
                  <w:marBottom w:val="0"/>
                  <w:divBdr>
                    <w:top w:val="none" w:sz="0" w:space="0" w:color="auto"/>
                    <w:left w:val="none" w:sz="0" w:space="0" w:color="auto"/>
                    <w:bottom w:val="none" w:sz="0" w:space="0" w:color="auto"/>
                    <w:right w:val="none" w:sz="0" w:space="0" w:color="auto"/>
                  </w:divBdr>
                  <w:divsChild>
                    <w:div w:id="1784886660">
                      <w:marLeft w:val="0"/>
                      <w:marRight w:val="0"/>
                      <w:marTop w:val="0"/>
                      <w:marBottom w:val="0"/>
                      <w:divBdr>
                        <w:top w:val="none" w:sz="0" w:space="0" w:color="auto"/>
                        <w:left w:val="none" w:sz="0" w:space="0" w:color="auto"/>
                        <w:bottom w:val="none" w:sz="0" w:space="0" w:color="auto"/>
                        <w:right w:val="none" w:sz="0" w:space="0" w:color="auto"/>
                      </w:divBdr>
                    </w:div>
                  </w:divsChild>
                </w:div>
                <w:div w:id="819686659">
                  <w:marLeft w:val="0"/>
                  <w:marRight w:val="0"/>
                  <w:marTop w:val="0"/>
                  <w:marBottom w:val="0"/>
                  <w:divBdr>
                    <w:top w:val="none" w:sz="0" w:space="0" w:color="auto"/>
                    <w:left w:val="none" w:sz="0" w:space="0" w:color="auto"/>
                    <w:bottom w:val="none" w:sz="0" w:space="0" w:color="auto"/>
                    <w:right w:val="none" w:sz="0" w:space="0" w:color="auto"/>
                  </w:divBdr>
                  <w:divsChild>
                    <w:div w:id="282346085">
                      <w:marLeft w:val="0"/>
                      <w:marRight w:val="0"/>
                      <w:marTop w:val="0"/>
                      <w:marBottom w:val="0"/>
                      <w:divBdr>
                        <w:top w:val="none" w:sz="0" w:space="0" w:color="auto"/>
                        <w:left w:val="none" w:sz="0" w:space="0" w:color="auto"/>
                        <w:bottom w:val="none" w:sz="0" w:space="0" w:color="auto"/>
                        <w:right w:val="none" w:sz="0" w:space="0" w:color="auto"/>
                      </w:divBdr>
                    </w:div>
                  </w:divsChild>
                </w:div>
                <w:div w:id="825635726">
                  <w:marLeft w:val="0"/>
                  <w:marRight w:val="0"/>
                  <w:marTop w:val="0"/>
                  <w:marBottom w:val="0"/>
                  <w:divBdr>
                    <w:top w:val="none" w:sz="0" w:space="0" w:color="auto"/>
                    <w:left w:val="none" w:sz="0" w:space="0" w:color="auto"/>
                    <w:bottom w:val="none" w:sz="0" w:space="0" w:color="auto"/>
                    <w:right w:val="none" w:sz="0" w:space="0" w:color="auto"/>
                  </w:divBdr>
                  <w:divsChild>
                    <w:div w:id="1288312381">
                      <w:marLeft w:val="0"/>
                      <w:marRight w:val="0"/>
                      <w:marTop w:val="0"/>
                      <w:marBottom w:val="0"/>
                      <w:divBdr>
                        <w:top w:val="none" w:sz="0" w:space="0" w:color="auto"/>
                        <w:left w:val="none" w:sz="0" w:space="0" w:color="auto"/>
                        <w:bottom w:val="none" w:sz="0" w:space="0" w:color="auto"/>
                        <w:right w:val="none" w:sz="0" w:space="0" w:color="auto"/>
                      </w:divBdr>
                    </w:div>
                  </w:divsChild>
                </w:div>
                <w:div w:id="843326105">
                  <w:marLeft w:val="0"/>
                  <w:marRight w:val="0"/>
                  <w:marTop w:val="0"/>
                  <w:marBottom w:val="0"/>
                  <w:divBdr>
                    <w:top w:val="none" w:sz="0" w:space="0" w:color="auto"/>
                    <w:left w:val="none" w:sz="0" w:space="0" w:color="auto"/>
                    <w:bottom w:val="none" w:sz="0" w:space="0" w:color="auto"/>
                    <w:right w:val="none" w:sz="0" w:space="0" w:color="auto"/>
                  </w:divBdr>
                  <w:divsChild>
                    <w:div w:id="352389185">
                      <w:marLeft w:val="0"/>
                      <w:marRight w:val="0"/>
                      <w:marTop w:val="0"/>
                      <w:marBottom w:val="0"/>
                      <w:divBdr>
                        <w:top w:val="none" w:sz="0" w:space="0" w:color="auto"/>
                        <w:left w:val="none" w:sz="0" w:space="0" w:color="auto"/>
                        <w:bottom w:val="none" w:sz="0" w:space="0" w:color="auto"/>
                        <w:right w:val="none" w:sz="0" w:space="0" w:color="auto"/>
                      </w:divBdr>
                    </w:div>
                  </w:divsChild>
                </w:div>
                <w:div w:id="861550329">
                  <w:marLeft w:val="0"/>
                  <w:marRight w:val="0"/>
                  <w:marTop w:val="0"/>
                  <w:marBottom w:val="0"/>
                  <w:divBdr>
                    <w:top w:val="none" w:sz="0" w:space="0" w:color="auto"/>
                    <w:left w:val="none" w:sz="0" w:space="0" w:color="auto"/>
                    <w:bottom w:val="none" w:sz="0" w:space="0" w:color="auto"/>
                    <w:right w:val="none" w:sz="0" w:space="0" w:color="auto"/>
                  </w:divBdr>
                  <w:divsChild>
                    <w:div w:id="2124615939">
                      <w:marLeft w:val="0"/>
                      <w:marRight w:val="0"/>
                      <w:marTop w:val="0"/>
                      <w:marBottom w:val="0"/>
                      <w:divBdr>
                        <w:top w:val="none" w:sz="0" w:space="0" w:color="auto"/>
                        <w:left w:val="none" w:sz="0" w:space="0" w:color="auto"/>
                        <w:bottom w:val="none" w:sz="0" w:space="0" w:color="auto"/>
                        <w:right w:val="none" w:sz="0" w:space="0" w:color="auto"/>
                      </w:divBdr>
                    </w:div>
                  </w:divsChild>
                </w:div>
                <w:div w:id="868841033">
                  <w:marLeft w:val="0"/>
                  <w:marRight w:val="0"/>
                  <w:marTop w:val="0"/>
                  <w:marBottom w:val="0"/>
                  <w:divBdr>
                    <w:top w:val="none" w:sz="0" w:space="0" w:color="auto"/>
                    <w:left w:val="none" w:sz="0" w:space="0" w:color="auto"/>
                    <w:bottom w:val="none" w:sz="0" w:space="0" w:color="auto"/>
                    <w:right w:val="none" w:sz="0" w:space="0" w:color="auto"/>
                  </w:divBdr>
                  <w:divsChild>
                    <w:div w:id="1045519037">
                      <w:marLeft w:val="0"/>
                      <w:marRight w:val="0"/>
                      <w:marTop w:val="0"/>
                      <w:marBottom w:val="0"/>
                      <w:divBdr>
                        <w:top w:val="none" w:sz="0" w:space="0" w:color="auto"/>
                        <w:left w:val="none" w:sz="0" w:space="0" w:color="auto"/>
                        <w:bottom w:val="none" w:sz="0" w:space="0" w:color="auto"/>
                        <w:right w:val="none" w:sz="0" w:space="0" w:color="auto"/>
                      </w:divBdr>
                    </w:div>
                  </w:divsChild>
                </w:div>
                <w:div w:id="871527965">
                  <w:marLeft w:val="0"/>
                  <w:marRight w:val="0"/>
                  <w:marTop w:val="0"/>
                  <w:marBottom w:val="0"/>
                  <w:divBdr>
                    <w:top w:val="none" w:sz="0" w:space="0" w:color="auto"/>
                    <w:left w:val="none" w:sz="0" w:space="0" w:color="auto"/>
                    <w:bottom w:val="none" w:sz="0" w:space="0" w:color="auto"/>
                    <w:right w:val="none" w:sz="0" w:space="0" w:color="auto"/>
                  </w:divBdr>
                  <w:divsChild>
                    <w:div w:id="825125740">
                      <w:marLeft w:val="0"/>
                      <w:marRight w:val="0"/>
                      <w:marTop w:val="0"/>
                      <w:marBottom w:val="0"/>
                      <w:divBdr>
                        <w:top w:val="none" w:sz="0" w:space="0" w:color="auto"/>
                        <w:left w:val="none" w:sz="0" w:space="0" w:color="auto"/>
                        <w:bottom w:val="none" w:sz="0" w:space="0" w:color="auto"/>
                        <w:right w:val="none" w:sz="0" w:space="0" w:color="auto"/>
                      </w:divBdr>
                    </w:div>
                  </w:divsChild>
                </w:div>
                <w:div w:id="884559270">
                  <w:marLeft w:val="0"/>
                  <w:marRight w:val="0"/>
                  <w:marTop w:val="0"/>
                  <w:marBottom w:val="0"/>
                  <w:divBdr>
                    <w:top w:val="none" w:sz="0" w:space="0" w:color="auto"/>
                    <w:left w:val="none" w:sz="0" w:space="0" w:color="auto"/>
                    <w:bottom w:val="none" w:sz="0" w:space="0" w:color="auto"/>
                    <w:right w:val="none" w:sz="0" w:space="0" w:color="auto"/>
                  </w:divBdr>
                  <w:divsChild>
                    <w:div w:id="855513">
                      <w:marLeft w:val="0"/>
                      <w:marRight w:val="0"/>
                      <w:marTop w:val="0"/>
                      <w:marBottom w:val="0"/>
                      <w:divBdr>
                        <w:top w:val="none" w:sz="0" w:space="0" w:color="auto"/>
                        <w:left w:val="none" w:sz="0" w:space="0" w:color="auto"/>
                        <w:bottom w:val="none" w:sz="0" w:space="0" w:color="auto"/>
                        <w:right w:val="none" w:sz="0" w:space="0" w:color="auto"/>
                      </w:divBdr>
                    </w:div>
                    <w:div w:id="1527909225">
                      <w:marLeft w:val="0"/>
                      <w:marRight w:val="0"/>
                      <w:marTop w:val="0"/>
                      <w:marBottom w:val="0"/>
                      <w:divBdr>
                        <w:top w:val="none" w:sz="0" w:space="0" w:color="auto"/>
                        <w:left w:val="none" w:sz="0" w:space="0" w:color="auto"/>
                        <w:bottom w:val="none" w:sz="0" w:space="0" w:color="auto"/>
                        <w:right w:val="none" w:sz="0" w:space="0" w:color="auto"/>
                      </w:divBdr>
                    </w:div>
                  </w:divsChild>
                </w:div>
                <w:div w:id="888808354">
                  <w:marLeft w:val="0"/>
                  <w:marRight w:val="0"/>
                  <w:marTop w:val="0"/>
                  <w:marBottom w:val="0"/>
                  <w:divBdr>
                    <w:top w:val="none" w:sz="0" w:space="0" w:color="auto"/>
                    <w:left w:val="none" w:sz="0" w:space="0" w:color="auto"/>
                    <w:bottom w:val="none" w:sz="0" w:space="0" w:color="auto"/>
                    <w:right w:val="none" w:sz="0" w:space="0" w:color="auto"/>
                  </w:divBdr>
                  <w:divsChild>
                    <w:div w:id="402873178">
                      <w:marLeft w:val="0"/>
                      <w:marRight w:val="0"/>
                      <w:marTop w:val="0"/>
                      <w:marBottom w:val="0"/>
                      <w:divBdr>
                        <w:top w:val="none" w:sz="0" w:space="0" w:color="auto"/>
                        <w:left w:val="none" w:sz="0" w:space="0" w:color="auto"/>
                        <w:bottom w:val="none" w:sz="0" w:space="0" w:color="auto"/>
                        <w:right w:val="none" w:sz="0" w:space="0" w:color="auto"/>
                      </w:divBdr>
                    </w:div>
                  </w:divsChild>
                </w:div>
                <w:div w:id="957302471">
                  <w:marLeft w:val="0"/>
                  <w:marRight w:val="0"/>
                  <w:marTop w:val="0"/>
                  <w:marBottom w:val="0"/>
                  <w:divBdr>
                    <w:top w:val="none" w:sz="0" w:space="0" w:color="auto"/>
                    <w:left w:val="none" w:sz="0" w:space="0" w:color="auto"/>
                    <w:bottom w:val="none" w:sz="0" w:space="0" w:color="auto"/>
                    <w:right w:val="none" w:sz="0" w:space="0" w:color="auto"/>
                  </w:divBdr>
                  <w:divsChild>
                    <w:div w:id="1737433712">
                      <w:marLeft w:val="0"/>
                      <w:marRight w:val="0"/>
                      <w:marTop w:val="0"/>
                      <w:marBottom w:val="0"/>
                      <w:divBdr>
                        <w:top w:val="none" w:sz="0" w:space="0" w:color="auto"/>
                        <w:left w:val="none" w:sz="0" w:space="0" w:color="auto"/>
                        <w:bottom w:val="none" w:sz="0" w:space="0" w:color="auto"/>
                        <w:right w:val="none" w:sz="0" w:space="0" w:color="auto"/>
                      </w:divBdr>
                    </w:div>
                  </w:divsChild>
                </w:div>
                <w:div w:id="1007706369">
                  <w:marLeft w:val="0"/>
                  <w:marRight w:val="0"/>
                  <w:marTop w:val="0"/>
                  <w:marBottom w:val="0"/>
                  <w:divBdr>
                    <w:top w:val="none" w:sz="0" w:space="0" w:color="auto"/>
                    <w:left w:val="none" w:sz="0" w:space="0" w:color="auto"/>
                    <w:bottom w:val="none" w:sz="0" w:space="0" w:color="auto"/>
                    <w:right w:val="none" w:sz="0" w:space="0" w:color="auto"/>
                  </w:divBdr>
                  <w:divsChild>
                    <w:div w:id="232396843">
                      <w:marLeft w:val="0"/>
                      <w:marRight w:val="0"/>
                      <w:marTop w:val="0"/>
                      <w:marBottom w:val="0"/>
                      <w:divBdr>
                        <w:top w:val="none" w:sz="0" w:space="0" w:color="auto"/>
                        <w:left w:val="none" w:sz="0" w:space="0" w:color="auto"/>
                        <w:bottom w:val="none" w:sz="0" w:space="0" w:color="auto"/>
                        <w:right w:val="none" w:sz="0" w:space="0" w:color="auto"/>
                      </w:divBdr>
                    </w:div>
                  </w:divsChild>
                </w:div>
                <w:div w:id="1016687306">
                  <w:marLeft w:val="0"/>
                  <w:marRight w:val="0"/>
                  <w:marTop w:val="0"/>
                  <w:marBottom w:val="0"/>
                  <w:divBdr>
                    <w:top w:val="none" w:sz="0" w:space="0" w:color="auto"/>
                    <w:left w:val="none" w:sz="0" w:space="0" w:color="auto"/>
                    <w:bottom w:val="none" w:sz="0" w:space="0" w:color="auto"/>
                    <w:right w:val="none" w:sz="0" w:space="0" w:color="auto"/>
                  </w:divBdr>
                  <w:divsChild>
                    <w:div w:id="31346538">
                      <w:marLeft w:val="0"/>
                      <w:marRight w:val="0"/>
                      <w:marTop w:val="0"/>
                      <w:marBottom w:val="0"/>
                      <w:divBdr>
                        <w:top w:val="none" w:sz="0" w:space="0" w:color="auto"/>
                        <w:left w:val="none" w:sz="0" w:space="0" w:color="auto"/>
                        <w:bottom w:val="none" w:sz="0" w:space="0" w:color="auto"/>
                        <w:right w:val="none" w:sz="0" w:space="0" w:color="auto"/>
                      </w:divBdr>
                    </w:div>
                  </w:divsChild>
                </w:div>
                <w:div w:id="1017463577">
                  <w:marLeft w:val="0"/>
                  <w:marRight w:val="0"/>
                  <w:marTop w:val="0"/>
                  <w:marBottom w:val="0"/>
                  <w:divBdr>
                    <w:top w:val="none" w:sz="0" w:space="0" w:color="auto"/>
                    <w:left w:val="none" w:sz="0" w:space="0" w:color="auto"/>
                    <w:bottom w:val="none" w:sz="0" w:space="0" w:color="auto"/>
                    <w:right w:val="none" w:sz="0" w:space="0" w:color="auto"/>
                  </w:divBdr>
                  <w:divsChild>
                    <w:div w:id="690649912">
                      <w:marLeft w:val="0"/>
                      <w:marRight w:val="0"/>
                      <w:marTop w:val="0"/>
                      <w:marBottom w:val="0"/>
                      <w:divBdr>
                        <w:top w:val="none" w:sz="0" w:space="0" w:color="auto"/>
                        <w:left w:val="none" w:sz="0" w:space="0" w:color="auto"/>
                        <w:bottom w:val="none" w:sz="0" w:space="0" w:color="auto"/>
                        <w:right w:val="none" w:sz="0" w:space="0" w:color="auto"/>
                      </w:divBdr>
                    </w:div>
                  </w:divsChild>
                </w:div>
                <w:div w:id="1027292247">
                  <w:marLeft w:val="0"/>
                  <w:marRight w:val="0"/>
                  <w:marTop w:val="0"/>
                  <w:marBottom w:val="0"/>
                  <w:divBdr>
                    <w:top w:val="none" w:sz="0" w:space="0" w:color="auto"/>
                    <w:left w:val="none" w:sz="0" w:space="0" w:color="auto"/>
                    <w:bottom w:val="none" w:sz="0" w:space="0" w:color="auto"/>
                    <w:right w:val="none" w:sz="0" w:space="0" w:color="auto"/>
                  </w:divBdr>
                  <w:divsChild>
                    <w:div w:id="2082018357">
                      <w:marLeft w:val="0"/>
                      <w:marRight w:val="0"/>
                      <w:marTop w:val="0"/>
                      <w:marBottom w:val="0"/>
                      <w:divBdr>
                        <w:top w:val="none" w:sz="0" w:space="0" w:color="auto"/>
                        <w:left w:val="none" w:sz="0" w:space="0" w:color="auto"/>
                        <w:bottom w:val="none" w:sz="0" w:space="0" w:color="auto"/>
                        <w:right w:val="none" w:sz="0" w:space="0" w:color="auto"/>
                      </w:divBdr>
                    </w:div>
                  </w:divsChild>
                </w:div>
                <w:div w:id="1058358503">
                  <w:marLeft w:val="0"/>
                  <w:marRight w:val="0"/>
                  <w:marTop w:val="0"/>
                  <w:marBottom w:val="0"/>
                  <w:divBdr>
                    <w:top w:val="none" w:sz="0" w:space="0" w:color="auto"/>
                    <w:left w:val="none" w:sz="0" w:space="0" w:color="auto"/>
                    <w:bottom w:val="none" w:sz="0" w:space="0" w:color="auto"/>
                    <w:right w:val="none" w:sz="0" w:space="0" w:color="auto"/>
                  </w:divBdr>
                  <w:divsChild>
                    <w:div w:id="499078839">
                      <w:marLeft w:val="0"/>
                      <w:marRight w:val="0"/>
                      <w:marTop w:val="0"/>
                      <w:marBottom w:val="0"/>
                      <w:divBdr>
                        <w:top w:val="none" w:sz="0" w:space="0" w:color="auto"/>
                        <w:left w:val="none" w:sz="0" w:space="0" w:color="auto"/>
                        <w:bottom w:val="none" w:sz="0" w:space="0" w:color="auto"/>
                        <w:right w:val="none" w:sz="0" w:space="0" w:color="auto"/>
                      </w:divBdr>
                    </w:div>
                  </w:divsChild>
                </w:div>
                <w:div w:id="1094744171">
                  <w:marLeft w:val="0"/>
                  <w:marRight w:val="0"/>
                  <w:marTop w:val="0"/>
                  <w:marBottom w:val="0"/>
                  <w:divBdr>
                    <w:top w:val="none" w:sz="0" w:space="0" w:color="auto"/>
                    <w:left w:val="none" w:sz="0" w:space="0" w:color="auto"/>
                    <w:bottom w:val="none" w:sz="0" w:space="0" w:color="auto"/>
                    <w:right w:val="none" w:sz="0" w:space="0" w:color="auto"/>
                  </w:divBdr>
                  <w:divsChild>
                    <w:div w:id="375391290">
                      <w:marLeft w:val="0"/>
                      <w:marRight w:val="0"/>
                      <w:marTop w:val="0"/>
                      <w:marBottom w:val="0"/>
                      <w:divBdr>
                        <w:top w:val="none" w:sz="0" w:space="0" w:color="auto"/>
                        <w:left w:val="none" w:sz="0" w:space="0" w:color="auto"/>
                        <w:bottom w:val="none" w:sz="0" w:space="0" w:color="auto"/>
                        <w:right w:val="none" w:sz="0" w:space="0" w:color="auto"/>
                      </w:divBdr>
                    </w:div>
                    <w:div w:id="523640901">
                      <w:marLeft w:val="0"/>
                      <w:marRight w:val="0"/>
                      <w:marTop w:val="0"/>
                      <w:marBottom w:val="0"/>
                      <w:divBdr>
                        <w:top w:val="none" w:sz="0" w:space="0" w:color="auto"/>
                        <w:left w:val="none" w:sz="0" w:space="0" w:color="auto"/>
                        <w:bottom w:val="none" w:sz="0" w:space="0" w:color="auto"/>
                        <w:right w:val="none" w:sz="0" w:space="0" w:color="auto"/>
                      </w:divBdr>
                    </w:div>
                    <w:div w:id="1058286297">
                      <w:marLeft w:val="0"/>
                      <w:marRight w:val="0"/>
                      <w:marTop w:val="0"/>
                      <w:marBottom w:val="0"/>
                      <w:divBdr>
                        <w:top w:val="none" w:sz="0" w:space="0" w:color="auto"/>
                        <w:left w:val="none" w:sz="0" w:space="0" w:color="auto"/>
                        <w:bottom w:val="none" w:sz="0" w:space="0" w:color="auto"/>
                        <w:right w:val="none" w:sz="0" w:space="0" w:color="auto"/>
                      </w:divBdr>
                    </w:div>
                    <w:div w:id="1289973995">
                      <w:marLeft w:val="0"/>
                      <w:marRight w:val="0"/>
                      <w:marTop w:val="0"/>
                      <w:marBottom w:val="0"/>
                      <w:divBdr>
                        <w:top w:val="none" w:sz="0" w:space="0" w:color="auto"/>
                        <w:left w:val="none" w:sz="0" w:space="0" w:color="auto"/>
                        <w:bottom w:val="none" w:sz="0" w:space="0" w:color="auto"/>
                        <w:right w:val="none" w:sz="0" w:space="0" w:color="auto"/>
                      </w:divBdr>
                    </w:div>
                    <w:div w:id="1452629721">
                      <w:marLeft w:val="0"/>
                      <w:marRight w:val="0"/>
                      <w:marTop w:val="0"/>
                      <w:marBottom w:val="0"/>
                      <w:divBdr>
                        <w:top w:val="none" w:sz="0" w:space="0" w:color="auto"/>
                        <w:left w:val="none" w:sz="0" w:space="0" w:color="auto"/>
                        <w:bottom w:val="none" w:sz="0" w:space="0" w:color="auto"/>
                        <w:right w:val="none" w:sz="0" w:space="0" w:color="auto"/>
                      </w:divBdr>
                    </w:div>
                  </w:divsChild>
                </w:div>
                <w:div w:id="1137380526">
                  <w:marLeft w:val="0"/>
                  <w:marRight w:val="0"/>
                  <w:marTop w:val="0"/>
                  <w:marBottom w:val="0"/>
                  <w:divBdr>
                    <w:top w:val="none" w:sz="0" w:space="0" w:color="auto"/>
                    <w:left w:val="none" w:sz="0" w:space="0" w:color="auto"/>
                    <w:bottom w:val="none" w:sz="0" w:space="0" w:color="auto"/>
                    <w:right w:val="none" w:sz="0" w:space="0" w:color="auto"/>
                  </w:divBdr>
                  <w:divsChild>
                    <w:div w:id="33584975">
                      <w:marLeft w:val="0"/>
                      <w:marRight w:val="0"/>
                      <w:marTop w:val="0"/>
                      <w:marBottom w:val="0"/>
                      <w:divBdr>
                        <w:top w:val="none" w:sz="0" w:space="0" w:color="auto"/>
                        <w:left w:val="none" w:sz="0" w:space="0" w:color="auto"/>
                        <w:bottom w:val="none" w:sz="0" w:space="0" w:color="auto"/>
                        <w:right w:val="none" w:sz="0" w:space="0" w:color="auto"/>
                      </w:divBdr>
                    </w:div>
                  </w:divsChild>
                </w:div>
                <w:div w:id="1153763894">
                  <w:marLeft w:val="0"/>
                  <w:marRight w:val="0"/>
                  <w:marTop w:val="0"/>
                  <w:marBottom w:val="0"/>
                  <w:divBdr>
                    <w:top w:val="none" w:sz="0" w:space="0" w:color="auto"/>
                    <w:left w:val="none" w:sz="0" w:space="0" w:color="auto"/>
                    <w:bottom w:val="none" w:sz="0" w:space="0" w:color="auto"/>
                    <w:right w:val="none" w:sz="0" w:space="0" w:color="auto"/>
                  </w:divBdr>
                  <w:divsChild>
                    <w:div w:id="1741058188">
                      <w:marLeft w:val="0"/>
                      <w:marRight w:val="0"/>
                      <w:marTop w:val="0"/>
                      <w:marBottom w:val="0"/>
                      <w:divBdr>
                        <w:top w:val="none" w:sz="0" w:space="0" w:color="auto"/>
                        <w:left w:val="none" w:sz="0" w:space="0" w:color="auto"/>
                        <w:bottom w:val="none" w:sz="0" w:space="0" w:color="auto"/>
                        <w:right w:val="none" w:sz="0" w:space="0" w:color="auto"/>
                      </w:divBdr>
                    </w:div>
                  </w:divsChild>
                </w:div>
                <w:div w:id="1155999479">
                  <w:marLeft w:val="0"/>
                  <w:marRight w:val="0"/>
                  <w:marTop w:val="0"/>
                  <w:marBottom w:val="0"/>
                  <w:divBdr>
                    <w:top w:val="none" w:sz="0" w:space="0" w:color="auto"/>
                    <w:left w:val="none" w:sz="0" w:space="0" w:color="auto"/>
                    <w:bottom w:val="none" w:sz="0" w:space="0" w:color="auto"/>
                    <w:right w:val="none" w:sz="0" w:space="0" w:color="auto"/>
                  </w:divBdr>
                  <w:divsChild>
                    <w:div w:id="1401250641">
                      <w:marLeft w:val="0"/>
                      <w:marRight w:val="0"/>
                      <w:marTop w:val="0"/>
                      <w:marBottom w:val="0"/>
                      <w:divBdr>
                        <w:top w:val="none" w:sz="0" w:space="0" w:color="auto"/>
                        <w:left w:val="none" w:sz="0" w:space="0" w:color="auto"/>
                        <w:bottom w:val="none" w:sz="0" w:space="0" w:color="auto"/>
                        <w:right w:val="none" w:sz="0" w:space="0" w:color="auto"/>
                      </w:divBdr>
                    </w:div>
                  </w:divsChild>
                </w:div>
                <w:div w:id="1194001256">
                  <w:marLeft w:val="0"/>
                  <w:marRight w:val="0"/>
                  <w:marTop w:val="0"/>
                  <w:marBottom w:val="0"/>
                  <w:divBdr>
                    <w:top w:val="none" w:sz="0" w:space="0" w:color="auto"/>
                    <w:left w:val="none" w:sz="0" w:space="0" w:color="auto"/>
                    <w:bottom w:val="none" w:sz="0" w:space="0" w:color="auto"/>
                    <w:right w:val="none" w:sz="0" w:space="0" w:color="auto"/>
                  </w:divBdr>
                  <w:divsChild>
                    <w:div w:id="1136333997">
                      <w:marLeft w:val="0"/>
                      <w:marRight w:val="0"/>
                      <w:marTop w:val="0"/>
                      <w:marBottom w:val="0"/>
                      <w:divBdr>
                        <w:top w:val="none" w:sz="0" w:space="0" w:color="auto"/>
                        <w:left w:val="none" w:sz="0" w:space="0" w:color="auto"/>
                        <w:bottom w:val="none" w:sz="0" w:space="0" w:color="auto"/>
                        <w:right w:val="none" w:sz="0" w:space="0" w:color="auto"/>
                      </w:divBdr>
                    </w:div>
                  </w:divsChild>
                </w:div>
                <w:div w:id="1208297380">
                  <w:marLeft w:val="0"/>
                  <w:marRight w:val="0"/>
                  <w:marTop w:val="0"/>
                  <w:marBottom w:val="0"/>
                  <w:divBdr>
                    <w:top w:val="none" w:sz="0" w:space="0" w:color="auto"/>
                    <w:left w:val="none" w:sz="0" w:space="0" w:color="auto"/>
                    <w:bottom w:val="none" w:sz="0" w:space="0" w:color="auto"/>
                    <w:right w:val="none" w:sz="0" w:space="0" w:color="auto"/>
                  </w:divBdr>
                  <w:divsChild>
                    <w:div w:id="688062666">
                      <w:marLeft w:val="0"/>
                      <w:marRight w:val="0"/>
                      <w:marTop w:val="0"/>
                      <w:marBottom w:val="0"/>
                      <w:divBdr>
                        <w:top w:val="none" w:sz="0" w:space="0" w:color="auto"/>
                        <w:left w:val="none" w:sz="0" w:space="0" w:color="auto"/>
                        <w:bottom w:val="none" w:sz="0" w:space="0" w:color="auto"/>
                        <w:right w:val="none" w:sz="0" w:space="0" w:color="auto"/>
                      </w:divBdr>
                    </w:div>
                  </w:divsChild>
                </w:div>
                <w:div w:id="1231891220">
                  <w:marLeft w:val="0"/>
                  <w:marRight w:val="0"/>
                  <w:marTop w:val="0"/>
                  <w:marBottom w:val="0"/>
                  <w:divBdr>
                    <w:top w:val="none" w:sz="0" w:space="0" w:color="auto"/>
                    <w:left w:val="none" w:sz="0" w:space="0" w:color="auto"/>
                    <w:bottom w:val="none" w:sz="0" w:space="0" w:color="auto"/>
                    <w:right w:val="none" w:sz="0" w:space="0" w:color="auto"/>
                  </w:divBdr>
                  <w:divsChild>
                    <w:div w:id="717897474">
                      <w:marLeft w:val="0"/>
                      <w:marRight w:val="0"/>
                      <w:marTop w:val="0"/>
                      <w:marBottom w:val="0"/>
                      <w:divBdr>
                        <w:top w:val="none" w:sz="0" w:space="0" w:color="auto"/>
                        <w:left w:val="none" w:sz="0" w:space="0" w:color="auto"/>
                        <w:bottom w:val="none" w:sz="0" w:space="0" w:color="auto"/>
                        <w:right w:val="none" w:sz="0" w:space="0" w:color="auto"/>
                      </w:divBdr>
                    </w:div>
                  </w:divsChild>
                </w:div>
                <w:div w:id="1234194073">
                  <w:marLeft w:val="0"/>
                  <w:marRight w:val="0"/>
                  <w:marTop w:val="0"/>
                  <w:marBottom w:val="0"/>
                  <w:divBdr>
                    <w:top w:val="none" w:sz="0" w:space="0" w:color="auto"/>
                    <w:left w:val="none" w:sz="0" w:space="0" w:color="auto"/>
                    <w:bottom w:val="none" w:sz="0" w:space="0" w:color="auto"/>
                    <w:right w:val="none" w:sz="0" w:space="0" w:color="auto"/>
                  </w:divBdr>
                  <w:divsChild>
                    <w:div w:id="457338696">
                      <w:marLeft w:val="0"/>
                      <w:marRight w:val="0"/>
                      <w:marTop w:val="0"/>
                      <w:marBottom w:val="0"/>
                      <w:divBdr>
                        <w:top w:val="none" w:sz="0" w:space="0" w:color="auto"/>
                        <w:left w:val="none" w:sz="0" w:space="0" w:color="auto"/>
                        <w:bottom w:val="none" w:sz="0" w:space="0" w:color="auto"/>
                        <w:right w:val="none" w:sz="0" w:space="0" w:color="auto"/>
                      </w:divBdr>
                    </w:div>
                  </w:divsChild>
                </w:div>
                <w:div w:id="1242787714">
                  <w:marLeft w:val="0"/>
                  <w:marRight w:val="0"/>
                  <w:marTop w:val="0"/>
                  <w:marBottom w:val="0"/>
                  <w:divBdr>
                    <w:top w:val="none" w:sz="0" w:space="0" w:color="auto"/>
                    <w:left w:val="none" w:sz="0" w:space="0" w:color="auto"/>
                    <w:bottom w:val="none" w:sz="0" w:space="0" w:color="auto"/>
                    <w:right w:val="none" w:sz="0" w:space="0" w:color="auto"/>
                  </w:divBdr>
                  <w:divsChild>
                    <w:div w:id="998920299">
                      <w:marLeft w:val="0"/>
                      <w:marRight w:val="0"/>
                      <w:marTop w:val="0"/>
                      <w:marBottom w:val="0"/>
                      <w:divBdr>
                        <w:top w:val="none" w:sz="0" w:space="0" w:color="auto"/>
                        <w:left w:val="none" w:sz="0" w:space="0" w:color="auto"/>
                        <w:bottom w:val="none" w:sz="0" w:space="0" w:color="auto"/>
                        <w:right w:val="none" w:sz="0" w:space="0" w:color="auto"/>
                      </w:divBdr>
                    </w:div>
                  </w:divsChild>
                </w:div>
                <w:div w:id="1248223672">
                  <w:marLeft w:val="0"/>
                  <w:marRight w:val="0"/>
                  <w:marTop w:val="0"/>
                  <w:marBottom w:val="0"/>
                  <w:divBdr>
                    <w:top w:val="none" w:sz="0" w:space="0" w:color="auto"/>
                    <w:left w:val="none" w:sz="0" w:space="0" w:color="auto"/>
                    <w:bottom w:val="none" w:sz="0" w:space="0" w:color="auto"/>
                    <w:right w:val="none" w:sz="0" w:space="0" w:color="auto"/>
                  </w:divBdr>
                  <w:divsChild>
                    <w:div w:id="1250650435">
                      <w:marLeft w:val="0"/>
                      <w:marRight w:val="0"/>
                      <w:marTop w:val="0"/>
                      <w:marBottom w:val="0"/>
                      <w:divBdr>
                        <w:top w:val="none" w:sz="0" w:space="0" w:color="auto"/>
                        <w:left w:val="none" w:sz="0" w:space="0" w:color="auto"/>
                        <w:bottom w:val="none" w:sz="0" w:space="0" w:color="auto"/>
                        <w:right w:val="none" w:sz="0" w:space="0" w:color="auto"/>
                      </w:divBdr>
                    </w:div>
                  </w:divsChild>
                </w:div>
                <w:div w:id="1276600391">
                  <w:marLeft w:val="0"/>
                  <w:marRight w:val="0"/>
                  <w:marTop w:val="0"/>
                  <w:marBottom w:val="0"/>
                  <w:divBdr>
                    <w:top w:val="none" w:sz="0" w:space="0" w:color="auto"/>
                    <w:left w:val="none" w:sz="0" w:space="0" w:color="auto"/>
                    <w:bottom w:val="none" w:sz="0" w:space="0" w:color="auto"/>
                    <w:right w:val="none" w:sz="0" w:space="0" w:color="auto"/>
                  </w:divBdr>
                  <w:divsChild>
                    <w:div w:id="1174421137">
                      <w:marLeft w:val="0"/>
                      <w:marRight w:val="0"/>
                      <w:marTop w:val="0"/>
                      <w:marBottom w:val="0"/>
                      <w:divBdr>
                        <w:top w:val="none" w:sz="0" w:space="0" w:color="auto"/>
                        <w:left w:val="none" w:sz="0" w:space="0" w:color="auto"/>
                        <w:bottom w:val="none" w:sz="0" w:space="0" w:color="auto"/>
                        <w:right w:val="none" w:sz="0" w:space="0" w:color="auto"/>
                      </w:divBdr>
                    </w:div>
                  </w:divsChild>
                </w:div>
                <w:div w:id="1372221038">
                  <w:marLeft w:val="0"/>
                  <w:marRight w:val="0"/>
                  <w:marTop w:val="0"/>
                  <w:marBottom w:val="0"/>
                  <w:divBdr>
                    <w:top w:val="none" w:sz="0" w:space="0" w:color="auto"/>
                    <w:left w:val="none" w:sz="0" w:space="0" w:color="auto"/>
                    <w:bottom w:val="none" w:sz="0" w:space="0" w:color="auto"/>
                    <w:right w:val="none" w:sz="0" w:space="0" w:color="auto"/>
                  </w:divBdr>
                  <w:divsChild>
                    <w:div w:id="2106068027">
                      <w:marLeft w:val="0"/>
                      <w:marRight w:val="0"/>
                      <w:marTop w:val="0"/>
                      <w:marBottom w:val="0"/>
                      <w:divBdr>
                        <w:top w:val="none" w:sz="0" w:space="0" w:color="auto"/>
                        <w:left w:val="none" w:sz="0" w:space="0" w:color="auto"/>
                        <w:bottom w:val="none" w:sz="0" w:space="0" w:color="auto"/>
                        <w:right w:val="none" w:sz="0" w:space="0" w:color="auto"/>
                      </w:divBdr>
                    </w:div>
                  </w:divsChild>
                </w:div>
                <w:div w:id="1385178309">
                  <w:marLeft w:val="0"/>
                  <w:marRight w:val="0"/>
                  <w:marTop w:val="0"/>
                  <w:marBottom w:val="0"/>
                  <w:divBdr>
                    <w:top w:val="none" w:sz="0" w:space="0" w:color="auto"/>
                    <w:left w:val="none" w:sz="0" w:space="0" w:color="auto"/>
                    <w:bottom w:val="none" w:sz="0" w:space="0" w:color="auto"/>
                    <w:right w:val="none" w:sz="0" w:space="0" w:color="auto"/>
                  </w:divBdr>
                  <w:divsChild>
                    <w:div w:id="1899855679">
                      <w:marLeft w:val="0"/>
                      <w:marRight w:val="0"/>
                      <w:marTop w:val="0"/>
                      <w:marBottom w:val="0"/>
                      <w:divBdr>
                        <w:top w:val="none" w:sz="0" w:space="0" w:color="auto"/>
                        <w:left w:val="none" w:sz="0" w:space="0" w:color="auto"/>
                        <w:bottom w:val="none" w:sz="0" w:space="0" w:color="auto"/>
                        <w:right w:val="none" w:sz="0" w:space="0" w:color="auto"/>
                      </w:divBdr>
                    </w:div>
                  </w:divsChild>
                </w:div>
                <w:div w:id="1392340973">
                  <w:marLeft w:val="0"/>
                  <w:marRight w:val="0"/>
                  <w:marTop w:val="0"/>
                  <w:marBottom w:val="0"/>
                  <w:divBdr>
                    <w:top w:val="none" w:sz="0" w:space="0" w:color="auto"/>
                    <w:left w:val="none" w:sz="0" w:space="0" w:color="auto"/>
                    <w:bottom w:val="none" w:sz="0" w:space="0" w:color="auto"/>
                    <w:right w:val="none" w:sz="0" w:space="0" w:color="auto"/>
                  </w:divBdr>
                  <w:divsChild>
                    <w:div w:id="193352165">
                      <w:marLeft w:val="0"/>
                      <w:marRight w:val="0"/>
                      <w:marTop w:val="0"/>
                      <w:marBottom w:val="0"/>
                      <w:divBdr>
                        <w:top w:val="none" w:sz="0" w:space="0" w:color="auto"/>
                        <w:left w:val="none" w:sz="0" w:space="0" w:color="auto"/>
                        <w:bottom w:val="none" w:sz="0" w:space="0" w:color="auto"/>
                        <w:right w:val="none" w:sz="0" w:space="0" w:color="auto"/>
                      </w:divBdr>
                    </w:div>
                  </w:divsChild>
                </w:div>
                <w:div w:id="1436095941">
                  <w:marLeft w:val="0"/>
                  <w:marRight w:val="0"/>
                  <w:marTop w:val="0"/>
                  <w:marBottom w:val="0"/>
                  <w:divBdr>
                    <w:top w:val="none" w:sz="0" w:space="0" w:color="auto"/>
                    <w:left w:val="none" w:sz="0" w:space="0" w:color="auto"/>
                    <w:bottom w:val="none" w:sz="0" w:space="0" w:color="auto"/>
                    <w:right w:val="none" w:sz="0" w:space="0" w:color="auto"/>
                  </w:divBdr>
                  <w:divsChild>
                    <w:div w:id="625357000">
                      <w:marLeft w:val="0"/>
                      <w:marRight w:val="0"/>
                      <w:marTop w:val="0"/>
                      <w:marBottom w:val="0"/>
                      <w:divBdr>
                        <w:top w:val="none" w:sz="0" w:space="0" w:color="auto"/>
                        <w:left w:val="none" w:sz="0" w:space="0" w:color="auto"/>
                        <w:bottom w:val="none" w:sz="0" w:space="0" w:color="auto"/>
                        <w:right w:val="none" w:sz="0" w:space="0" w:color="auto"/>
                      </w:divBdr>
                    </w:div>
                    <w:div w:id="1898541493">
                      <w:marLeft w:val="0"/>
                      <w:marRight w:val="0"/>
                      <w:marTop w:val="0"/>
                      <w:marBottom w:val="0"/>
                      <w:divBdr>
                        <w:top w:val="none" w:sz="0" w:space="0" w:color="auto"/>
                        <w:left w:val="none" w:sz="0" w:space="0" w:color="auto"/>
                        <w:bottom w:val="none" w:sz="0" w:space="0" w:color="auto"/>
                        <w:right w:val="none" w:sz="0" w:space="0" w:color="auto"/>
                      </w:divBdr>
                    </w:div>
                  </w:divsChild>
                </w:div>
                <w:div w:id="1489639656">
                  <w:marLeft w:val="0"/>
                  <w:marRight w:val="0"/>
                  <w:marTop w:val="0"/>
                  <w:marBottom w:val="0"/>
                  <w:divBdr>
                    <w:top w:val="none" w:sz="0" w:space="0" w:color="auto"/>
                    <w:left w:val="none" w:sz="0" w:space="0" w:color="auto"/>
                    <w:bottom w:val="none" w:sz="0" w:space="0" w:color="auto"/>
                    <w:right w:val="none" w:sz="0" w:space="0" w:color="auto"/>
                  </w:divBdr>
                  <w:divsChild>
                    <w:div w:id="1698509296">
                      <w:marLeft w:val="0"/>
                      <w:marRight w:val="0"/>
                      <w:marTop w:val="0"/>
                      <w:marBottom w:val="0"/>
                      <w:divBdr>
                        <w:top w:val="none" w:sz="0" w:space="0" w:color="auto"/>
                        <w:left w:val="none" w:sz="0" w:space="0" w:color="auto"/>
                        <w:bottom w:val="none" w:sz="0" w:space="0" w:color="auto"/>
                        <w:right w:val="none" w:sz="0" w:space="0" w:color="auto"/>
                      </w:divBdr>
                    </w:div>
                  </w:divsChild>
                </w:div>
                <w:div w:id="1496798846">
                  <w:marLeft w:val="0"/>
                  <w:marRight w:val="0"/>
                  <w:marTop w:val="0"/>
                  <w:marBottom w:val="0"/>
                  <w:divBdr>
                    <w:top w:val="none" w:sz="0" w:space="0" w:color="auto"/>
                    <w:left w:val="none" w:sz="0" w:space="0" w:color="auto"/>
                    <w:bottom w:val="none" w:sz="0" w:space="0" w:color="auto"/>
                    <w:right w:val="none" w:sz="0" w:space="0" w:color="auto"/>
                  </w:divBdr>
                  <w:divsChild>
                    <w:div w:id="431245110">
                      <w:marLeft w:val="0"/>
                      <w:marRight w:val="0"/>
                      <w:marTop w:val="0"/>
                      <w:marBottom w:val="0"/>
                      <w:divBdr>
                        <w:top w:val="none" w:sz="0" w:space="0" w:color="auto"/>
                        <w:left w:val="none" w:sz="0" w:space="0" w:color="auto"/>
                        <w:bottom w:val="none" w:sz="0" w:space="0" w:color="auto"/>
                        <w:right w:val="none" w:sz="0" w:space="0" w:color="auto"/>
                      </w:divBdr>
                    </w:div>
                    <w:div w:id="605309075">
                      <w:marLeft w:val="0"/>
                      <w:marRight w:val="0"/>
                      <w:marTop w:val="0"/>
                      <w:marBottom w:val="0"/>
                      <w:divBdr>
                        <w:top w:val="none" w:sz="0" w:space="0" w:color="auto"/>
                        <w:left w:val="none" w:sz="0" w:space="0" w:color="auto"/>
                        <w:bottom w:val="none" w:sz="0" w:space="0" w:color="auto"/>
                        <w:right w:val="none" w:sz="0" w:space="0" w:color="auto"/>
                      </w:divBdr>
                    </w:div>
                    <w:div w:id="1179388607">
                      <w:marLeft w:val="0"/>
                      <w:marRight w:val="0"/>
                      <w:marTop w:val="0"/>
                      <w:marBottom w:val="0"/>
                      <w:divBdr>
                        <w:top w:val="none" w:sz="0" w:space="0" w:color="auto"/>
                        <w:left w:val="none" w:sz="0" w:space="0" w:color="auto"/>
                        <w:bottom w:val="none" w:sz="0" w:space="0" w:color="auto"/>
                        <w:right w:val="none" w:sz="0" w:space="0" w:color="auto"/>
                      </w:divBdr>
                    </w:div>
                    <w:div w:id="1530409458">
                      <w:marLeft w:val="0"/>
                      <w:marRight w:val="0"/>
                      <w:marTop w:val="0"/>
                      <w:marBottom w:val="0"/>
                      <w:divBdr>
                        <w:top w:val="none" w:sz="0" w:space="0" w:color="auto"/>
                        <w:left w:val="none" w:sz="0" w:space="0" w:color="auto"/>
                        <w:bottom w:val="none" w:sz="0" w:space="0" w:color="auto"/>
                        <w:right w:val="none" w:sz="0" w:space="0" w:color="auto"/>
                      </w:divBdr>
                    </w:div>
                    <w:div w:id="2141528512">
                      <w:marLeft w:val="0"/>
                      <w:marRight w:val="0"/>
                      <w:marTop w:val="0"/>
                      <w:marBottom w:val="0"/>
                      <w:divBdr>
                        <w:top w:val="none" w:sz="0" w:space="0" w:color="auto"/>
                        <w:left w:val="none" w:sz="0" w:space="0" w:color="auto"/>
                        <w:bottom w:val="none" w:sz="0" w:space="0" w:color="auto"/>
                        <w:right w:val="none" w:sz="0" w:space="0" w:color="auto"/>
                      </w:divBdr>
                    </w:div>
                  </w:divsChild>
                </w:div>
                <w:div w:id="1499227114">
                  <w:marLeft w:val="0"/>
                  <w:marRight w:val="0"/>
                  <w:marTop w:val="0"/>
                  <w:marBottom w:val="0"/>
                  <w:divBdr>
                    <w:top w:val="none" w:sz="0" w:space="0" w:color="auto"/>
                    <w:left w:val="none" w:sz="0" w:space="0" w:color="auto"/>
                    <w:bottom w:val="none" w:sz="0" w:space="0" w:color="auto"/>
                    <w:right w:val="none" w:sz="0" w:space="0" w:color="auto"/>
                  </w:divBdr>
                  <w:divsChild>
                    <w:div w:id="1436828152">
                      <w:marLeft w:val="0"/>
                      <w:marRight w:val="0"/>
                      <w:marTop w:val="0"/>
                      <w:marBottom w:val="0"/>
                      <w:divBdr>
                        <w:top w:val="none" w:sz="0" w:space="0" w:color="auto"/>
                        <w:left w:val="none" w:sz="0" w:space="0" w:color="auto"/>
                        <w:bottom w:val="none" w:sz="0" w:space="0" w:color="auto"/>
                        <w:right w:val="none" w:sz="0" w:space="0" w:color="auto"/>
                      </w:divBdr>
                    </w:div>
                  </w:divsChild>
                </w:div>
                <w:div w:id="1513300191">
                  <w:marLeft w:val="0"/>
                  <w:marRight w:val="0"/>
                  <w:marTop w:val="0"/>
                  <w:marBottom w:val="0"/>
                  <w:divBdr>
                    <w:top w:val="none" w:sz="0" w:space="0" w:color="auto"/>
                    <w:left w:val="none" w:sz="0" w:space="0" w:color="auto"/>
                    <w:bottom w:val="none" w:sz="0" w:space="0" w:color="auto"/>
                    <w:right w:val="none" w:sz="0" w:space="0" w:color="auto"/>
                  </w:divBdr>
                  <w:divsChild>
                    <w:div w:id="201479183">
                      <w:marLeft w:val="0"/>
                      <w:marRight w:val="0"/>
                      <w:marTop w:val="0"/>
                      <w:marBottom w:val="0"/>
                      <w:divBdr>
                        <w:top w:val="none" w:sz="0" w:space="0" w:color="auto"/>
                        <w:left w:val="none" w:sz="0" w:space="0" w:color="auto"/>
                        <w:bottom w:val="none" w:sz="0" w:space="0" w:color="auto"/>
                        <w:right w:val="none" w:sz="0" w:space="0" w:color="auto"/>
                      </w:divBdr>
                    </w:div>
                  </w:divsChild>
                </w:div>
                <w:div w:id="1578439587">
                  <w:marLeft w:val="0"/>
                  <w:marRight w:val="0"/>
                  <w:marTop w:val="0"/>
                  <w:marBottom w:val="0"/>
                  <w:divBdr>
                    <w:top w:val="none" w:sz="0" w:space="0" w:color="auto"/>
                    <w:left w:val="none" w:sz="0" w:space="0" w:color="auto"/>
                    <w:bottom w:val="none" w:sz="0" w:space="0" w:color="auto"/>
                    <w:right w:val="none" w:sz="0" w:space="0" w:color="auto"/>
                  </w:divBdr>
                  <w:divsChild>
                    <w:div w:id="2013877757">
                      <w:marLeft w:val="0"/>
                      <w:marRight w:val="0"/>
                      <w:marTop w:val="0"/>
                      <w:marBottom w:val="0"/>
                      <w:divBdr>
                        <w:top w:val="none" w:sz="0" w:space="0" w:color="auto"/>
                        <w:left w:val="none" w:sz="0" w:space="0" w:color="auto"/>
                        <w:bottom w:val="none" w:sz="0" w:space="0" w:color="auto"/>
                        <w:right w:val="none" w:sz="0" w:space="0" w:color="auto"/>
                      </w:divBdr>
                    </w:div>
                  </w:divsChild>
                </w:div>
                <w:div w:id="1600599051">
                  <w:marLeft w:val="0"/>
                  <w:marRight w:val="0"/>
                  <w:marTop w:val="0"/>
                  <w:marBottom w:val="0"/>
                  <w:divBdr>
                    <w:top w:val="none" w:sz="0" w:space="0" w:color="auto"/>
                    <w:left w:val="none" w:sz="0" w:space="0" w:color="auto"/>
                    <w:bottom w:val="none" w:sz="0" w:space="0" w:color="auto"/>
                    <w:right w:val="none" w:sz="0" w:space="0" w:color="auto"/>
                  </w:divBdr>
                  <w:divsChild>
                    <w:div w:id="1145050603">
                      <w:marLeft w:val="0"/>
                      <w:marRight w:val="0"/>
                      <w:marTop w:val="0"/>
                      <w:marBottom w:val="0"/>
                      <w:divBdr>
                        <w:top w:val="none" w:sz="0" w:space="0" w:color="auto"/>
                        <w:left w:val="none" w:sz="0" w:space="0" w:color="auto"/>
                        <w:bottom w:val="none" w:sz="0" w:space="0" w:color="auto"/>
                        <w:right w:val="none" w:sz="0" w:space="0" w:color="auto"/>
                      </w:divBdr>
                    </w:div>
                  </w:divsChild>
                </w:div>
                <w:div w:id="1641691432">
                  <w:marLeft w:val="0"/>
                  <w:marRight w:val="0"/>
                  <w:marTop w:val="0"/>
                  <w:marBottom w:val="0"/>
                  <w:divBdr>
                    <w:top w:val="none" w:sz="0" w:space="0" w:color="auto"/>
                    <w:left w:val="none" w:sz="0" w:space="0" w:color="auto"/>
                    <w:bottom w:val="none" w:sz="0" w:space="0" w:color="auto"/>
                    <w:right w:val="none" w:sz="0" w:space="0" w:color="auto"/>
                  </w:divBdr>
                  <w:divsChild>
                    <w:div w:id="191960321">
                      <w:marLeft w:val="0"/>
                      <w:marRight w:val="0"/>
                      <w:marTop w:val="0"/>
                      <w:marBottom w:val="0"/>
                      <w:divBdr>
                        <w:top w:val="none" w:sz="0" w:space="0" w:color="auto"/>
                        <w:left w:val="none" w:sz="0" w:space="0" w:color="auto"/>
                        <w:bottom w:val="none" w:sz="0" w:space="0" w:color="auto"/>
                        <w:right w:val="none" w:sz="0" w:space="0" w:color="auto"/>
                      </w:divBdr>
                    </w:div>
                  </w:divsChild>
                </w:div>
                <w:div w:id="1679231388">
                  <w:marLeft w:val="0"/>
                  <w:marRight w:val="0"/>
                  <w:marTop w:val="0"/>
                  <w:marBottom w:val="0"/>
                  <w:divBdr>
                    <w:top w:val="none" w:sz="0" w:space="0" w:color="auto"/>
                    <w:left w:val="none" w:sz="0" w:space="0" w:color="auto"/>
                    <w:bottom w:val="none" w:sz="0" w:space="0" w:color="auto"/>
                    <w:right w:val="none" w:sz="0" w:space="0" w:color="auto"/>
                  </w:divBdr>
                  <w:divsChild>
                    <w:div w:id="505681123">
                      <w:marLeft w:val="0"/>
                      <w:marRight w:val="0"/>
                      <w:marTop w:val="0"/>
                      <w:marBottom w:val="0"/>
                      <w:divBdr>
                        <w:top w:val="none" w:sz="0" w:space="0" w:color="auto"/>
                        <w:left w:val="none" w:sz="0" w:space="0" w:color="auto"/>
                        <w:bottom w:val="none" w:sz="0" w:space="0" w:color="auto"/>
                        <w:right w:val="none" w:sz="0" w:space="0" w:color="auto"/>
                      </w:divBdr>
                    </w:div>
                  </w:divsChild>
                </w:div>
                <w:div w:id="1690254958">
                  <w:marLeft w:val="0"/>
                  <w:marRight w:val="0"/>
                  <w:marTop w:val="0"/>
                  <w:marBottom w:val="0"/>
                  <w:divBdr>
                    <w:top w:val="none" w:sz="0" w:space="0" w:color="auto"/>
                    <w:left w:val="none" w:sz="0" w:space="0" w:color="auto"/>
                    <w:bottom w:val="none" w:sz="0" w:space="0" w:color="auto"/>
                    <w:right w:val="none" w:sz="0" w:space="0" w:color="auto"/>
                  </w:divBdr>
                  <w:divsChild>
                    <w:div w:id="126163896">
                      <w:marLeft w:val="0"/>
                      <w:marRight w:val="0"/>
                      <w:marTop w:val="0"/>
                      <w:marBottom w:val="0"/>
                      <w:divBdr>
                        <w:top w:val="none" w:sz="0" w:space="0" w:color="auto"/>
                        <w:left w:val="none" w:sz="0" w:space="0" w:color="auto"/>
                        <w:bottom w:val="none" w:sz="0" w:space="0" w:color="auto"/>
                        <w:right w:val="none" w:sz="0" w:space="0" w:color="auto"/>
                      </w:divBdr>
                    </w:div>
                  </w:divsChild>
                </w:div>
                <w:div w:id="1708069118">
                  <w:marLeft w:val="0"/>
                  <w:marRight w:val="0"/>
                  <w:marTop w:val="0"/>
                  <w:marBottom w:val="0"/>
                  <w:divBdr>
                    <w:top w:val="none" w:sz="0" w:space="0" w:color="auto"/>
                    <w:left w:val="none" w:sz="0" w:space="0" w:color="auto"/>
                    <w:bottom w:val="none" w:sz="0" w:space="0" w:color="auto"/>
                    <w:right w:val="none" w:sz="0" w:space="0" w:color="auto"/>
                  </w:divBdr>
                  <w:divsChild>
                    <w:div w:id="665866091">
                      <w:marLeft w:val="0"/>
                      <w:marRight w:val="0"/>
                      <w:marTop w:val="0"/>
                      <w:marBottom w:val="0"/>
                      <w:divBdr>
                        <w:top w:val="none" w:sz="0" w:space="0" w:color="auto"/>
                        <w:left w:val="none" w:sz="0" w:space="0" w:color="auto"/>
                        <w:bottom w:val="none" w:sz="0" w:space="0" w:color="auto"/>
                        <w:right w:val="none" w:sz="0" w:space="0" w:color="auto"/>
                      </w:divBdr>
                    </w:div>
                  </w:divsChild>
                </w:div>
                <w:div w:id="1849326621">
                  <w:marLeft w:val="0"/>
                  <w:marRight w:val="0"/>
                  <w:marTop w:val="0"/>
                  <w:marBottom w:val="0"/>
                  <w:divBdr>
                    <w:top w:val="none" w:sz="0" w:space="0" w:color="auto"/>
                    <w:left w:val="none" w:sz="0" w:space="0" w:color="auto"/>
                    <w:bottom w:val="none" w:sz="0" w:space="0" w:color="auto"/>
                    <w:right w:val="none" w:sz="0" w:space="0" w:color="auto"/>
                  </w:divBdr>
                  <w:divsChild>
                    <w:div w:id="1008677177">
                      <w:marLeft w:val="0"/>
                      <w:marRight w:val="0"/>
                      <w:marTop w:val="0"/>
                      <w:marBottom w:val="0"/>
                      <w:divBdr>
                        <w:top w:val="none" w:sz="0" w:space="0" w:color="auto"/>
                        <w:left w:val="none" w:sz="0" w:space="0" w:color="auto"/>
                        <w:bottom w:val="none" w:sz="0" w:space="0" w:color="auto"/>
                        <w:right w:val="none" w:sz="0" w:space="0" w:color="auto"/>
                      </w:divBdr>
                    </w:div>
                  </w:divsChild>
                </w:div>
                <w:div w:id="1881280874">
                  <w:marLeft w:val="0"/>
                  <w:marRight w:val="0"/>
                  <w:marTop w:val="0"/>
                  <w:marBottom w:val="0"/>
                  <w:divBdr>
                    <w:top w:val="none" w:sz="0" w:space="0" w:color="auto"/>
                    <w:left w:val="none" w:sz="0" w:space="0" w:color="auto"/>
                    <w:bottom w:val="none" w:sz="0" w:space="0" w:color="auto"/>
                    <w:right w:val="none" w:sz="0" w:space="0" w:color="auto"/>
                  </w:divBdr>
                  <w:divsChild>
                    <w:div w:id="1440219436">
                      <w:marLeft w:val="0"/>
                      <w:marRight w:val="0"/>
                      <w:marTop w:val="0"/>
                      <w:marBottom w:val="0"/>
                      <w:divBdr>
                        <w:top w:val="none" w:sz="0" w:space="0" w:color="auto"/>
                        <w:left w:val="none" w:sz="0" w:space="0" w:color="auto"/>
                        <w:bottom w:val="none" w:sz="0" w:space="0" w:color="auto"/>
                        <w:right w:val="none" w:sz="0" w:space="0" w:color="auto"/>
                      </w:divBdr>
                    </w:div>
                  </w:divsChild>
                </w:div>
                <w:div w:id="1882983776">
                  <w:marLeft w:val="0"/>
                  <w:marRight w:val="0"/>
                  <w:marTop w:val="0"/>
                  <w:marBottom w:val="0"/>
                  <w:divBdr>
                    <w:top w:val="none" w:sz="0" w:space="0" w:color="auto"/>
                    <w:left w:val="none" w:sz="0" w:space="0" w:color="auto"/>
                    <w:bottom w:val="none" w:sz="0" w:space="0" w:color="auto"/>
                    <w:right w:val="none" w:sz="0" w:space="0" w:color="auto"/>
                  </w:divBdr>
                  <w:divsChild>
                    <w:div w:id="1656301170">
                      <w:marLeft w:val="0"/>
                      <w:marRight w:val="0"/>
                      <w:marTop w:val="0"/>
                      <w:marBottom w:val="0"/>
                      <w:divBdr>
                        <w:top w:val="none" w:sz="0" w:space="0" w:color="auto"/>
                        <w:left w:val="none" w:sz="0" w:space="0" w:color="auto"/>
                        <w:bottom w:val="none" w:sz="0" w:space="0" w:color="auto"/>
                        <w:right w:val="none" w:sz="0" w:space="0" w:color="auto"/>
                      </w:divBdr>
                    </w:div>
                  </w:divsChild>
                </w:div>
                <w:div w:id="1894150796">
                  <w:marLeft w:val="0"/>
                  <w:marRight w:val="0"/>
                  <w:marTop w:val="0"/>
                  <w:marBottom w:val="0"/>
                  <w:divBdr>
                    <w:top w:val="none" w:sz="0" w:space="0" w:color="auto"/>
                    <w:left w:val="none" w:sz="0" w:space="0" w:color="auto"/>
                    <w:bottom w:val="none" w:sz="0" w:space="0" w:color="auto"/>
                    <w:right w:val="none" w:sz="0" w:space="0" w:color="auto"/>
                  </w:divBdr>
                  <w:divsChild>
                    <w:div w:id="1634559413">
                      <w:marLeft w:val="0"/>
                      <w:marRight w:val="0"/>
                      <w:marTop w:val="0"/>
                      <w:marBottom w:val="0"/>
                      <w:divBdr>
                        <w:top w:val="none" w:sz="0" w:space="0" w:color="auto"/>
                        <w:left w:val="none" w:sz="0" w:space="0" w:color="auto"/>
                        <w:bottom w:val="none" w:sz="0" w:space="0" w:color="auto"/>
                        <w:right w:val="none" w:sz="0" w:space="0" w:color="auto"/>
                      </w:divBdr>
                    </w:div>
                  </w:divsChild>
                </w:div>
                <w:div w:id="1900968702">
                  <w:marLeft w:val="0"/>
                  <w:marRight w:val="0"/>
                  <w:marTop w:val="0"/>
                  <w:marBottom w:val="0"/>
                  <w:divBdr>
                    <w:top w:val="none" w:sz="0" w:space="0" w:color="auto"/>
                    <w:left w:val="none" w:sz="0" w:space="0" w:color="auto"/>
                    <w:bottom w:val="none" w:sz="0" w:space="0" w:color="auto"/>
                    <w:right w:val="none" w:sz="0" w:space="0" w:color="auto"/>
                  </w:divBdr>
                  <w:divsChild>
                    <w:div w:id="1917125825">
                      <w:marLeft w:val="0"/>
                      <w:marRight w:val="0"/>
                      <w:marTop w:val="0"/>
                      <w:marBottom w:val="0"/>
                      <w:divBdr>
                        <w:top w:val="none" w:sz="0" w:space="0" w:color="auto"/>
                        <w:left w:val="none" w:sz="0" w:space="0" w:color="auto"/>
                        <w:bottom w:val="none" w:sz="0" w:space="0" w:color="auto"/>
                        <w:right w:val="none" w:sz="0" w:space="0" w:color="auto"/>
                      </w:divBdr>
                    </w:div>
                  </w:divsChild>
                </w:div>
                <w:div w:id="1903175130">
                  <w:marLeft w:val="0"/>
                  <w:marRight w:val="0"/>
                  <w:marTop w:val="0"/>
                  <w:marBottom w:val="0"/>
                  <w:divBdr>
                    <w:top w:val="none" w:sz="0" w:space="0" w:color="auto"/>
                    <w:left w:val="none" w:sz="0" w:space="0" w:color="auto"/>
                    <w:bottom w:val="none" w:sz="0" w:space="0" w:color="auto"/>
                    <w:right w:val="none" w:sz="0" w:space="0" w:color="auto"/>
                  </w:divBdr>
                  <w:divsChild>
                    <w:div w:id="1995333678">
                      <w:marLeft w:val="0"/>
                      <w:marRight w:val="0"/>
                      <w:marTop w:val="0"/>
                      <w:marBottom w:val="0"/>
                      <w:divBdr>
                        <w:top w:val="none" w:sz="0" w:space="0" w:color="auto"/>
                        <w:left w:val="none" w:sz="0" w:space="0" w:color="auto"/>
                        <w:bottom w:val="none" w:sz="0" w:space="0" w:color="auto"/>
                        <w:right w:val="none" w:sz="0" w:space="0" w:color="auto"/>
                      </w:divBdr>
                    </w:div>
                  </w:divsChild>
                </w:div>
                <w:div w:id="1941638012">
                  <w:marLeft w:val="0"/>
                  <w:marRight w:val="0"/>
                  <w:marTop w:val="0"/>
                  <w:marBottom w:val="0"/>
                  <w:divBdr>
                    <w:top w:val="none" w:sz="0" w:space="0" w:color="auto"/>
                    <w:left w:val="none" w:sz="0" w:space="0" w:color="auto"/>
                    <w:bottom w:val="none" w:sz="0" w:space="0" w:color="auto"/>
                    <w:right w:val="none" w:sz="0" w:space="0" w:color="auto"/>
                  </w:divBdr>
                  <w:divsChild>
                    <w:div w:id="1216089906">
                      <w:marLeft w:val="0"/>
                      <w:marRight w:val="0"/>
                      <w:marTop w:val="0"/>
                      <w:marBottom w:val="0"/>
                      <w:divBdr>
                        <w:top w:val="none" w:sz="0" w:space="0" w:color="auto"/>
                        <w:left w:val="none" w:sz="0" w:space="0" w:color="auto"/>
                        <w:bottom w:val="none" w:sz="0" w:space="0" w:color="auto"/>
                        <w:right w:val="none" w:sz="0" w:space="0" w:color="auto"/>
                      </w:divBdr>
                    </w:div>
                  </w:divsChild>
                </w:div>
                <w:div w:id="2004383405">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
                  </w:divsChild>
                </w:div>
                <w:div w:id="2017724858">
                  <w:marLeft w:val="0"/>
                  <w:marRight w:val="0"/>
                  <w:marTop w:val="0"/>
                  <w:marBottom w:val="0"/>
                  <w:divBdr>
                    <w:top w:val="none" w:sz="0" w:space="0" w:color="auto"/>
                    <w:left w:val="none" w:sz="0" w:space="0" w:color="auto"/>
                    <w:bottom w:val="none" w:sz="0" w:space="0" w:color="auto"/>
                    <w:right w:val="none" w:sz="0" w:space="0" w:color="auto"/>
                  </w:divBdr>
                  <w:divsChild>
                    <w:div w:id="632255879">
                      <w:marLeft w:val="0"/>
                      <w:marRight w:val="0"/>
                      <w:marTop w:val="0"/>
                      <w:marBottom w:val="0"/>
                      <w:divBdr>
                        <w:top w:val="none" w:sz="0" w:space="0" w:color="auto"/>
                        <w:left w:val="none" w:sz="0" w:space="0" w:color="auto"/>
                        <w:bottom w:val="none" w:sz="0" w:space="0" w:color="auto"/>
                        <w:right w:val="none" w:sz="0" w:space="0" w:color="auto"/>
                      </w:divBdr>
                    </w:div>
                  </w:divsChild>
                </w:div>
                <w:div w:id="2040691907">
                  <w:marLeft w:val="0"/>
                  <w:marRight w:val="0"/>
                  <w:marTop w:val="0"/>
                  <w:marBottom w:val="0"/>
                  <w:divBdr>
                    <w:top w:val="none" w:sz="0" w:space="0" w:color="auto"/>
                    <w:left w:val="none" w:sz="0" w:space="0" w:color="auto"/>
                    <w:bottom w:val="none" w:sz="0" w:space="0" w:color="auto"/>
                    <w:right w:val="none" w:sz="0" w:space="0" w:color="auto"/>
                  </w:divBdr>
                  <w:divsChild>
                    <w:div w:id="1623221231">
                      <w:marLeft w:val="0"/>
                      <w:marRight w:val="0"/>
                      <w:marTop w:val="0"/>
                      <w:marBottom w:val="0"/>
                      <w:divBdr>
                        <w:top w:val="none" w:sz="0" w:space="0" w:color="auto"/>
                        <w:left w:val="none" w:sz="0" w:space="0" w:color="auto"/>
                        <w:bottom w:val="none" w:sz="0" w:space="0" w:color="auto"/>
                        <w:right w:val="none" w:sz="0" w:space="0" w:color="auto"/>
                      </w:divBdr>
                    </w:div>
                  </w:divsChild>
                </w:div>
                <w:div w:id="2052152001">
                  <w:marLeft w:val="0"/>
                  <w:marRight w:val="0"/>
                  <w:marTop w:val="0"/>
                  <w:marBottom w:val="0"/>
                  <w:divBdr>
                    <w:top w:val="none" w:sz="0" w:space="0" w:color="auto"/>
                    <w:left w:val="none" w:sz="0" w:space="0" w:color="auto"/>
                    <w:bottom w:val="none" w:sz="0" w:space="0" w:color="auto"/>
                    <w:right w:val="none" w:sz="0" w:space="0" w:color="auto"/>
                  </w:divBdr>
                  <w:divsChild>
                    <w:div w:id="1070730764">
                      <w:marLeft w:val="0"/>
                      <w:marRight w:val="0"/>
                      <w:marTop w:val="0"/>
                      <w:marBottom w:val="0"/>
                      <w:divBdr>
                        <w:top w:val="none" w:sz="0" w:space="0" w:color="auto"/>
                        <w:left w:val="none" w:sz="0" w:space="0" w:color="auto"/>
                        <w:bottom w:val="none" w:sz="0" w:space="0" w:color="auto"/>
                        <w:right w:val="none" w:sz="0" w:space="0" w:color="auto"/>
                      </w:divBdr>
                    </w:div>
                  </w:divsChild>
                </w:div>
                <w:div w:id="2093040460">
                  <w:marLeft w:val="0"/>
                  <w:marRight w:val="0"/>
                  <w:marTop w:val="0"/>
                  <w:marBottom w:val="0"/>
                  <w:divBdr>
                    <w:top w:val="none" w:sz="0" w:space="0" w:color="auto"/>
                    <w:left w:val="none" w:sz="0" w:space="0" w:color="auto"/>
                    <w:bottom w:val="none" w:sz="0" w:space="0" w:color="auto"/>
                    <w:right w:val="none" w:sz="0" w:space="0" w:color="auto"/>
                  </w:divBdr>
                  <w:divsChild>
                    <w:div w:id="421731156">
                      <w:marLeft w:val="0"/>
                      <w:marRight w:val="0"/>
                      <w:marTop w:val="0"/>
                      <w:marBottom w:val="0"/>
                      <w:divBdr>
                        <w:top w:val="none" w:sz="0" w:space="0" w:color="auto"/>
                        <w:left w:val="none" w:sz="0" w:space="0" w:color="auto"/>
                        <w:bottom w:val="none" w:sz="0" w:space="0" w:color="auto"/>
                        <w:right w:val="none" w:sz="0" w:space="0" w:color="auto"/>
                      </w:divBdr>
                    </w:div>
                  </w:divsChild>
                </w:div>
                <w:div w:id="2095781323">
                  <w:marLeft w:val="0"/>
                  <w:marRight w:val="0"/>
                  <w:marTop w:val="0"/>
                  <w:marBottom w:val="0"/>
                  <w:divBdr>
                    <w:top w:val="none" w:sz="0" w:space="0" w:color="auto"/>
                    <w:left w:val="none" w:sz="0" w:space="0" w:color="auto"/>
                    <w:bottom w:val="none" w:sz="0" w:space="0" w:color="auto"/>
                    <w:right w:val="none" w:sz="0" w:space="0" w:color="auto"/>
                  </w:divBdr>
                  <w:divsChild>
                    <w:div w:id="647251803">
                      <w:marLeft w:val="0"/>
                      <w:marRight w:val="0"/>
                      <w:marTop w:val="0"/>
                      <w:marBottom w:val="0"/>
                      <w:divBdr>
                        <w:top w:val="none" w:sz="0" w:space="0" w:color="auto"/>
                        <w:left w:val="none" w:sz="0" w:space="0" w:color="auto"/>
                        <w:bottom w:val="none" w:sz="0" w:space="0" w:color="auto"/>
                        <w:right w:val="none" w:sz="0" w:space="0" w:color="auto"/>
                      </w:divBdr>
                    </w:div>
                  </w:divsChild>
                </w:div>
                <w:div w:id="2116901711">
                  <w:marLeft w:val="0"/>
                  <w:marRight w:val="0"/>
                  <w:marTop w:val="0"/>
                  <w:marBottom w:val="0"/>
                  <w:divBdr>
                    <w:top w:val="none" w:sz="0" w:space="0" w:color="auto"/>
                    <w:left w:val="none" w:sz="0" w:space="0" w:color="auto"/>
                    <w:bottom w:val="none" w:sz="0" w:space="0" w:color="auto"/>
                    <w:right w:val="none" w:sz="0" w:space="0" w:color="auto"/>
                  </w:divBdr>
                  <w:divsChild>
                    <w:div w:id="978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822">
          <w:marLeft w:val="0"/>
          <w:marRight w:val="0"/>
          <w:marTop w:val="0"/>
          <w:marBottom w:val="0"/>
          <w:divBdr>
            <w:top w:val="none" w:sz="0" w:space="0" w:color="auto"/>
            <w:left w:val="none" w:sz="0" w:space="0" w:color="auto"/>
            <w:bottom w:val="none" w:sz="0" w:space="0" w:color="auto"/>
            <w:right w:val="none" w:sz="0" w:space="0" w:color="auto"/>
          </w:divBdr>
        </w:div>
        <w:div w:id="1579558719">
          <w:marLeft w:val="0"/>
          <w:marRight w:val="0"/>
          <w:marTop w:val="0"/>
          <w:marBottom w:val="0"/>
          <w:divBdr>
            <w:top w:val="none" w:sz="0" w:space="0" w:color="auto"/>
            <w:left w:val="none" w:sz="0" w:space="0" w:color="auto"/>
            <w:bottom w:val="none" w:sz="0" w:space="0" w:color="auto"/>
            <w:right w:val="none" w:sz="0" w:space="0" w:color="auto"/>
          </w:divBdr>
        </w:div>
        <w:div w:id="2038652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izika.unios.hr/cms/fizos/hr/nastava/izvedbeni/nastavnici_suradnici/2010_2011/diplomski/I_godina/1/i112.html" TargetMode="External"/><Relationship Id="rId18" Type="http://schemas.openxmlformats.org/officeDocument/2006/relationships/hyperlink" Target="http://www.fizika.unios.hr/cms/fizos/hr/nastava/izvedbeni/nastavnici_suradnici/2010_2011/diplomski/I_godina/2/f118.html" TargetMode="External"/><Relationship Id="rId26" Type="http://schemas.openxmlformats.org/officeDocument/2006/relationships/hyperlink" Target="http://www.fizika.unios.hr/cms/fizos/hr/nastava/izvedbeni/nastavnici_suradnici/2010_2011/diplomski/II_godina/4/i121.html" TargetMode="External"/><Relationship Id="rId3" Type="http://schemas.openxmlformats.org/officeDocument/2006/relationships/settings" Target="settings.xml"/><Relationship Id="rId21" Type="http://schemas.openxmlformats.org/officeDocument/2006/relationships/hyperlink" Target="http://www.fizika.unios.hr/cms/fizos/hr/nastava/izvedbeni/nastavnici_suradnici/2010_2011/diplomski/II_godina/3/i117.html" TargetMode="External"/><Relationship Id="rId7" Type="http://schemas.openxmlformats.org/officeDocument/2006/relationships/image" Target="media/image1.emf"/><Relationship Id="rId12" Type="http://schemas.openxmlformats.org/officeDocument/2006/relationships/hyperlink" Target="http://www.fizika.unios.hr/cms/fizos/hr/nastava/izvedbeni/nastavnici_suradnici/2010_2011/diplomski/I_godina/1/f117.html" TargetMode="External"/><Relationship Id="rId17" Type="http://schemas.openxmlformats.org/officeDocument/2006/relationships/hyperlink" Target="http://www.fizika.unios.hr/cms/fizos/hr/nastava/izvedbeni/nastavnici_suradnici/2010_2011/diplomski/I_godina/2/f118.html" TargetMode="External"/><Relationship Id="rId25" Type="http://schemas.openxmlformats.org/officeDocument/2006/relationships/hyperlink" Target="http://www.fizika.unios.hr/cms/fizos/hr/nastava/izvedbeni/nastavnici_suradnici/2010_2011/diplomski/II_godina/4/f129.html" TargetMode="External"/><Relationship Id="rId2" Type="http://schemas.openxmlformats.org/officeDocument/2006/relationships/styles" Target="styles.xml"/><Relationship Id="rId16" Type="http://schemas.openxmlformats.org/officeDocument/2006/relationships/hyperlink" Target="http://www.fizika.unios.hr/cms/fizos/hr/nastava/izvedbeni/nastavnici_suradnici/2010_2011/diplomski/I_godina/2/f125.html" TargetMode="External"/><Relationship Id="rId20" Type="http://schemas.openxmlformats.org/officeDocument/2006/relationships/hyperlink" Target="http://www.fizika.unios.hr/cms/fizos/hr/nastava/izvedbeni/nastavnici_suradnici/2010_2011/diplomski/II_godina/3/f127.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zika.unios.hr/cms/fizos/hr/nastava/izvedbeni/nastavnici_suradnici/2010_2011/diplomski/I_godina/1/f117.html" TargetMode="External"/><Relationship Id="rId24" Type="http://schemas.openxmlformats.org/officeDocument/2006/relationships/hyperlink" Target="http://www.fizika.unios.hr/cms/fizos/hr/nastava/izvedbeni/nastavnici_suradnici/2010_2011/diplomski/II_godina/3/i122.html" TargetMode="External"/><Relationship Id="rId5" Type="http://schemas.openxmlformats.org/officeDocument/2006/relationships/footnotes" Target="footnotes.xml"/><Relationship Id="rId15" Type="http://schemas.openxmlformats.org/officeDocument/2006/relationships/hyperlink" Target="http://www.fizika.unios.hr/cms/fizos/hr/nastava/izvedbeni/nastavnici_suradnici/2010_2011/diplomski/I_godina/2/i114.html" TargetMode="External"/><Relationship Id="rId23" Type="http://schemas.openxmlformats.org/officeDocument/2006/relationships/hyperlink" Target="http://www.fizika.unios.hr/cms/fizos/hr/nastava/izvedbeni/nastavnici_suradnici/2010_2011/diplomski/II_godina/3/i119.html" TargetMode="External"/><Relationship Id="rId28" Type="http://schemas.openxmlformats.org/officeDocument/2006/relationships/fontTable" Target="fontTable.xml"/><Relationship Id="rId10" Type="http://schemas.openxmlformats.org/officeDocument/2006/relationships/hyperlink" Target="http://www.fizika.unios.hr/cms/fizos/hr/nastava/izvedbeni/nastavnici_suradnici/2010_2011/diplomski/I_godina/1/f116.html" TargetMode="External"/><Relationship Id="rId19" Type="http://schemas.openxmlformats.org/officeDocument/2006/relationships/hyperlink" Target="http://www.fizika.unios.hr/cms/fizos/hr/nastava/izvedbeni/nastavnici_suradnici/2010_2011/diplomski/II_godina/3/f127.htm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fizika.unios.hr/cms/fizos/hr/nastava/izvedbeni/nastavnici_suradnici/2010_2011/diplomski/I_godina/1/f130.html" TargetMode="External"/><Relationship Id="rId22" Type="http://schemas.openxmlformats.org/officeDocument/2006/relationships/hyperlink" Target="http://www.fizika.unios.hr/cms/fizos/hr/nastava/izvedbeni/nastavnici_suradnici/2010_2011/diplomski/II_godina/3/i118.html" TargetMode="External"/><Relationship Id="rId27" Type="http://schemas.openxmlformats.org/officeDocument/2006/relationships/hyperlink" Target="http://www.fizika.unios.hr/cms/fizos/hr/nastava/izvedbeni/nastavnici_suradnici/2010_2011/diplomski/II_godina/4/i123.htm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745</TotalTime>
  <Pages>10</Pages>
  <Words>2711</Words>
  <Characters>15457</Characters>
  <Application>Microsoft Office Word</Application>
  <DocSecurity>0</DocSecurity>
  <Lines>128</Lines>
  <Paragraphs>36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Poje Sovilj</dc:creator>
  <cp:keywords/>
  <dc:description/>
  <cp:lastModifiedBy>Marina Poje Sovilj</cp:lastModifiedBy>
  <cp:revision>34</cp:revision>
  <dcterms:created xsi:type="dcterms:W3CDTF">2022-06-23T12:00:00Z</dcterms:created>
  <dcterms:modified xsi:type="dcterms:W3CDTF">2025-07-09T12:03:00Z</dcterms:modified>
</cp:coreProperties>
</file>